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920134" w14:textId="01CEDF88" w:rsidR="00194DF6" w:rsidRDefault="00B83D72">
      <w:pPr>
        <w:pStyle w:val="Heading1"/>
      </w:pPr>
      <w:r>
        <w:t>Reachingaprisoner.com</w:t>
      </w:r>
    </w:p>
    <w:p w14:paraId="14452F10" w14:textId="3B304713" w:rsidR="00B83D72" w:rsidRDefault="00B83D72" w:rsidP="00B83D72">
      <w:pPr>
        <w:pStyle w:val="NormalWeb"/>
        <w:shd w:val="clear" w:color="auto" w:fill="FFFFFF"/>
        <w:spacing w:before="0" w:beforeAutospacing="0" w:after="150" w:afterAutospacing="0"/>
        <w:rPr>
          <w:rFonts w:ascii="Helvetica" w:hAnsi="Helvetica" w:cs="Helvetica"/>
          <w:color w:val="333333"/>
          <w:sz w:val="25"/>
          <w:szCs w:val="25"/>
        </w:rPr>
      </w:pPr>
      <w:r>
        <w:rPr>
          <w:noProof/>
        </w:rPr>
        <mc:AlternateContent>
          <mc:Choice Requires="wpg">
            <w:drawing>
              <wp:anchor distT="0" distB="0" distL="114300" distR="114300" simplePos="0" relativeHeight="251633152" behindDoc="0" locked="0" layoutInCell="1" allowOverlap="1" wp14:anchorId="4CD3F997" wp14:editId="39164B08">
                <wp:simplePos x="0" y="0"/>
                <wp:positionH relativeFrom="page">
                  <wp:posOffset>5086350</wp:posOffset>
                </wp:positionH>
                <wp:positionV relativeFrom="page">
                  <wp:posOffset>1381125</wp:posOffset>
                </wp:positionV>
                <wp:extent cx="2475865" cy="8481060"/>
                <wp:effectExtent l="0" t="0" r="27305" b="15240"/>
                <wp:wrapSquare wrapText="bothSides"/>
                <wp:docPr id="211" name="Group 211"/>
                <wp:cNvGraphicFramePr/>
                <a:graphic xmlns:a="http://schemas.openxmlformats.org/drawingml/2006/main">
                  <a:graphicData uri="http://schemas.microsoft.com/office/word/2010/wordprocessingGroup">
                    <wpg:wgp>
                      <wpg:cNvGrpSpPr/>
                      <wpg:grpSpPr>
                        <a:xfrm>
                          <a:off x="0" y="0"/>
                          <a:ext cx="2475865" cy="8481060"/>
                          <a:chOff x="0" y="0"/>
                          <a:chExt cx="2475865" cy="9555480"/>
                        </a:xfrm>
                      </wpg:grpSpPr>
                      <wps:wsp>
                        <wps:cNvPr id="212" name="AutoShape 14"/>
                        <wps:cNvSpPr>
                          <a:spLocks noChangeArrowheads="1"/>
                        </wps:cNvSpPr>
                        <wps:spPr bwMode="auto">
                          <a:xfrm>
                            <a:off x="0" y="0"/>
                            <a:ext cx="2475865" cy="955548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14:paraId="674501B5" w14:textId="5A6AFA26" w:rsidR="000E1DCA" w:rsidRDefault="000E1DCA" w:rsidP="000E1DCA">
                              <w:pPr>
                                <w:spacing w:before="0" w:after="0" w:line="240" w:lineRule="auto"/>
                                <w:rPr>
                                  <w:rFonts w:ascii="Helvetica" w:eastAsia="Times New Roman" w:hAnsi="Helvetica" w:cs="Helvetica"/>
                                  <w:color w:val="333333"/>
                                  <w:sz w:val="21"/>
                                  <w:szCs w:val="21"/>
                                  <w:shd w:val="clear" w:color="auto" w:fill="FFFFFF"/>
                                  <w:lang w:eastAsia="en-US"/>
                                </w:rPr>
                              </w:pPr>
                            </w:p>
                            <w:p w14:paraId="550B6C41" w14:textId="3244DB65" w:rsidR="000E1DCA" w:rsidRDefault="000E1DCA" w:rsidP="000E1DCA">
                              <w:pPr>
                                <w:spacing w:before="0" w:after="0" w:line="240" w:lineRule="auto"/>
                                <w:rPr>
                                  <w:rFonts w:ascii="Helvetica" w:eastAsia="Times New Roman" w:hAnsi="Helvetica" w:cs="Helvetica"/>
                                  <w:color w:val="333333"/>
                                  <w:sz w:val="21"/>
                                  <w:szCs w:val="21"/>
                                  <w:shd w:val="clear" w:color="auto" w:fill="FFFFFF"/>
                                  <w:lang w:eastAsia="en-US"/>
                                </w:rPr>
                              </w:pPr>
                            </w:p>
                            <w:p w14:paraId="66889C69" w14:textId="77777777" w:rsidR="000E1DCA" w:rsidRPr="000E1DCA" w:rsidRDefault="000E1DCA" w:rsidP="000E1DCA">
                              <w:pPr>
                                <w:spacing w:before="0" w:after="0" w:line="240" w:lineRule="auto"/>
                                <w:rPr>
                                  <w:rFonts w:ascii="Times New Roman" w:eastAsia="Times New Roman" w:hAnsi="Times New Roman" w:cs="Times New Roman"/>
                                  <w:color w:val="099BDD" w:themeColor="text2"/>
                                  <w:sz w:val="24"/>
                                  <w:szCs w:val="24"/>
                                  <w:lang w:eastAsia="en-US"/>
                                </w:rPr>
                              </w:pPr>
                              <w:r w:rsidRPr="000E1DCA">
                                <w:rPr>
                                  <w:rFonts w:ascii="Helvetica" w:eastAsia="Times New Roman" w:hAnsi="Helvetica" w:cs="Helvetica"/>
                                  <w:color w:val="099BDD" w:themeColor="text2"/>
                                  <w:sz w:val="21"/>
                                  <w:szCs w:val="21"/>
                                  <w:shd w:val="clear" w:color="auto" w:fill="FFFFFF"/>
                                  <w:lang w:eastAsia="en-US"/>
                                </w:rPr>
                                <w:t>Ronnie Allen #11560581</w:t>
                              </w:r>
                              <w:r w:rsidRPr="000E1DCA">
                                <w:rPr>
                                  <w:rFonts w:ascii="Helvetica" w:eastAsia="Times New Roman" w:hAnsi="Helvetica" w:cs="Helvetica"/>
                                  <w:color w:val="099BDD" w:themeColor="text2"/>
                                  <w:sz w:val="21"/>
                                  <w:szCs w:val="21"/>
                                  <w:lang w:eastAsia="en-US"/>
                                </w:rPr>
                                <w:br/>
                              </w:r>
                              <w:r w:rsidRPr="000E1DCA">
                                <w:rPr>
                                  <w:rFonts w:ascii="Helvetica" w:eastAsia="Times New Roman" w:hAnsi="Helvetica" w:cs="Helvetica"/>
                                  <w:color w:val="099BDD" w:themeColor="text2"/>
                                  <w:sz w:val="21"/>
                                  <w:szCs w:val="21"/>
                                  <w:shd w:val="clear" w:color="auto" w:fill="FFFFFF"/>
                                  <w:lang w:eastAsia="en-US"/>
                                </w:rPr>
                                <w:t>Eastern Oregon CI</w:t>
                              </w:r>
                            </w:p>
                            <w:p w14:paraId="21E54595" w14:textId="77777777" w:rsidR="000E1DCA" w:rsidRPr="000E1DCA" w:rsidRDefault="000E1DCA" w:rsidP="000E1DCA">
                              <w:pPr>
                                <w:shd w:val="clear" w:color="auto" w:fill="FFFFFF"/>
                                <w:spacing w:before="0" w:after="0" w:line="240" w:lineRule="auto"/>
                                <w:rPr>
                                  <w:rFonts w:ascii="Helvetica" w:eastAsia="Times New Roman" w:hAnsi="Helvetica" w:cs="Helvetica"/>
                                  <w:color w:val="099BDD" w:themeColor="text2"/>
                                  <w:sz w:val="21"/>
                                  <w:szCs w:val="21"/>
                                  <w:lang w:eastAsia="en-US"/>
                                </w:rPr>
                              </w:pPr>
                              <w:r w:rsidRPr="000E1DCA">
                                <w:rPr>
                                  <w:rFonts w:ascii="Helvetica" w:eastAsia="Times New Roman" w:hAnsi="Helvetica" w:cs="Helvetica"/>
                                  <w:color w:val="099BDD" w:themeColor="text2"/>
                                  <w:sz w:val="21"/>
                                  <w:szCs w:val="21"/>
                                  <w:lang w:eastAsia="en-US"/>
                                </w:rPr>
                                <w:t>2500 Westgate</w:t>
                              </w:r>
                            </w:p>
                            <w:p w14:paraId="73AB2C02" w14:textId="2245355E" w:rsidR="000E1DCA" w:rsidRDefault="000E1DCA" w:rsidP="000E1DCA">
                              <w:pPr>
                                <w:shd w:val="clear" w:color="auto" w:fill="FFFFFF"/>
                                <w:spacing w:before="0" w:after="0" w:line="240" w:lineRule="auto"/>
                                <w:rPr>
                                  <w:rFonts w:ascii="Helvetica" w:eastAsia="Times New Roman" w:hAnsi="Helvetica" w:cs="Helvetica"/>
                                  <w:color w:val="099BDD" w:themeColor="text2"/>
                                  <w:sz w:val="21"/>
                                  <w:szCs w:val="21"/>
                                  <w:lang w:eastAsia="en-US"/>
                                </w:rPr>
                              </w:pPr>
                              <w:r w:rsidRPr="000E1DCA">
                                <w:rPr>
                                  <w:rFonts w:ascii="Helvetica" w:eastAsia="Times New Roman" w:hAnsi="Helvetica" w:cs="Helvetica"/>
                                  <w:color w:val="099BDD" w:themeColor="text2"/>
                                  <w:sz w:val="21"/>
                                  <w:szCs w:val="21"/>
                                  <w:lang w:eastAsia="en-US"/>
                                </w:rPr>
                                <w:t>Pendleton, OR 97801</w:t>
                              </w:r>
                            </w:p>
                            <w:p w14:paraId="541D132A" w14:textId="7A751F0D" w:rsidR="000E1DCA" w:rsidRDefault="000E1DCA" w:rsidP="000E1DCA">
                              <w:pPr>
                                <w:shd w:val="clear" w:color="auto" w:fill="FFFFFF"/>
                                <w:spacing w:before="0" w:after="0" w:line="240" w:lineRule="auto"/>
                                <w:rPr>
                                  <w:rFonts w:ascii="Helvetica" w:eastAsia="Times New Roman" w:hAnsi="Helvetica" w:cs="Helvetica"/>
                                  <w:color w:val="099BDD" w:themeColor="text2"/>
                                  <w:sz w:val="21"/>
                                  <w:szCs w:val="21"/>
                                  <w:lang w:eastAsia="en-US"/>
                                </w:rPr>
                              </w:pPr>
                            </w:p>
                            <w:p w14:paraId="7A352C08" w14:textId="3FDD97F5" w:rsidR="000E1DCA" w:rsidRPr="008D35CE" w:rsidRDefault="000E1DCA" w:rsidP="000E1DCA">
                              <w:pPr>
                                <w:shd w:val="clear" w:color="auto" w:fill="FFFFFF"/>
                                <w:spacing w:before="0" w:after="0" w:line="240" w:lineRule="auto"/>
                                <w:rPr>
                                  <w:rFonts w:ascii="Helvetica" w:eastAsia="Times New Roman" w:hAnsi="Helvetica" w:cs="Helvetica"/>
                                  <w:sz w:val="21"/>
                                  <w:szCs w:val="21"/>
                                  <w:lang w:eastAsia="en-US"/>
                                </w:rPr>
                              </w:pPr>
                              <w:r w:rsidRPr="008D35CE">
                                <w:rPr>
                                  <w:rFonts w:ascii="Helvetica" w:eastAsia="Times New Roman" w:hAnsi="Helvetica" w:cs="Helvetica"/>
                                  <w:sz w:val="21"/>
                                  <w:szCs w:val="21"/>
                                  <w:lang w:eastAsia="en-US"/>
                                </w:rPr>
                                <w:t>DOB: 4/24/1977</w:t>
                              </w:r>
                            </w:p>
                            <w:p w14:paraId="331B7788" w14:textId="3FC57AF7" w:rsidR="000E1DCA" w:rsidRPr="008D35CE" w:rsidRDefault="000E1DCA" w:rsidP="000E1DCA">
                              <w:pPr>
                                <w:shd w:val="clear" w:color="auto" w:fill="FFFFFF"/>
                                <w:spacing w:before="0" w:after="0" w:line="240" w:lineRule="auto"/>
                                <w:rPr>
                                  <w:rFonts w:ascii="Helvetica" w:eastAsia="Times New Roman" w:hAnsi="Helvetica" w:cs="Helvetica"/>
                                  <w:sz w:val="21"/>
                                  <w:szCs w:val="21"/>
                                  <w:lang w:eastAsia="en-US"/>
                                </w:rPr>
                              </w:pPr>
                            </w:p>
                            <w:p w14:paraId="160B386A" w14:textId="023038EE" w:rsidR="000E1DCA" w:rsidRPr="008D35CE" w:rsidRDefault="000E1DCA" w:rsidP="000E1DCA">
                              <w:pPr>
                                <w:shd w:val="clear" w:color="auto" w:fill="FFFFFF"/>
                                <w:spacing w:before="0" w:after="0" w:line="240" w:lineRule="auto"/>
                                <w:rPr>
                                  <w:rFonts w:ascii="Helvetica" w:eastAsia="Times New Roman" w:hAnsi="Helvetica" w:cs="Helvetica"/>
                                  <w:sz w:val="21"/>
                                  <w:szCs w:val="21"/>
                                  <w:lang w:eastAsia="en-US"/>
                                </w:rPr>
                              </w:pPr>
                              <w:r w:rsidRPr="008D35CE">
                                <w:rPr>
                                  <w:rFonts w:ascii="Helvetica" w:eastAsia="Times New Roman" w:hAnsi="Helvetica" w:cs="Helvetica"/>
                                  <w:sz w:val="21"/>
                                  <w:szCs w:val="21"/>
                                  <w:lang w:eastAsia="en-US"/>
                                </w:rPr>
                                <w:t>Gender: Male</w:t>
                              </w:r>
                            </w:p>
                            <w:p w14:paraId="0F04B6B0" w14:textId="42E14892" w:rsidR="000E1DCA" w:rsidRPr="008D35CE" w:rsidRDefault="000E1DCA" w:rsidP="000E1DCA">
                              <w:pPr>
                                <w:shd w:val="clear" w:color="auto" w:fill="FFFFFF"/>
                                <w:spacing w:before="0" w:after="0" w:line="240" w:lineRule="auto"/>
                                <w:rPr>
                                  <w:rFonts w:ascii="Helvetica" w:eastAsia="Times New Roman" w:hAnsi="Helvetica" w:cs="Helvetica"/>
                                  <w:sz w:val="21"/>
                                  <w:szCs w:val="21"/>
                                  <w:lang w:eastAsia="en-US"/>
                                </w:rPr>
                              </w:pPr>
                            </w:p>
                            <w:p w14:paraId="57A9D038" w14:textId="57009774" w:rsidR="000E1DCA" w:rsidRPr="008D35CE" w:rsidRDefault="000E1DCA" w:rsidP="000E1DCA">
                              <w:pPr>
                                <w:shd w:val="clear" w:color="auto" w:fill="FFFFFF"/>
                                <w:spacing w:before="0" w:after="0" w:line="240" w:lineRule="auto"/>
                                <w:rPr>
                                  <w:rFonts w:ascii="Helvetica" w:eastAsia="Times New Roman" w:hAnsi="Helvetica" w:cs="Helvetica"/>
                                  <w:sz w:val="21"/>
                                  <w:szCs w:val="21"/>
                                  <w:lang w:eastAsia="en-US"/>
                                </w:rPr>
                              </w:pPr>
                              <w:r w:rsidRPr="008D35CE">
                                <w:rPr>
                                  <w:rFonts w:ascii="Helvetica" w:eastAsia="Times New Roman" w:hAnsi="Helvetica" w:cs="Helvetica"/>
                                  <w:sz w:val="21"/>
                                  <w:szCs w:val="21"/>
                                  <w:lang w:eastAsia="en-US"/>
                                </w:rPr>
                                <w:t>Ethnic Background:</w:t>
                              </w:r>
                            </w:p>
                            <w:p w14:paraId="4CBF2CC9" w14:textId="5D25E738" w:rsidR="000E1DCA" w:rsidRPr="008D35CE" w:rsidRDefault="000E1DCA" w:rsidP="000E1DCA">
                              <w:pPr>
                                <w:shd w:val="clear" w:color="auto" w:fill="FFFFFF"/>
                                <w:spacing w:before="0" w:after="0" w:line="240" w:lineRule="auto"/>
                                <w:rPr>
                                  <w:rFonts w:ascii="Helvetica" w:eastAsia="Times New Roman" w:hAnsi="Helvetica" w:cs="Helvetica"/>
                                  <w:sz w:val="21"/>
                                  <w:szCs w:val="21"/>
                                  <w:lang w:eastAsia="en-US"/>
                                </w:rPr>
                              </w:pPr>
                            </w:p>
                            <w:p w14:paraId="12244522" w14:textId="3252B34F" w:rsidR="000E1DCA" w:rsidRPr="008D35CE" w:rsidRDefault="000E1DCA" w:rsidP="000E1DCA">
                              <w:pPr>
                                <w:shd w:val="clear" w:color="auto" w:fill="FFFFFF"/>
                                <w:spacing w:before="0" w:after="0" w:line="240" w:lineRule="auto"/>
                                <w:rPr>
                                  <w:rFonts w:ascii="Helvetica" w:eastAsia="Times New Roman" w:hAnsi="Helvetica" w:cs="Helvetica"/>
                                  <w:sz w:val="21"/>
                                  <w:szCs w:val="21"/>
                                  <w:lang w:eastAsia="en-US"/>
                                </w:rPr>
                              </w:pPr>
                              <w:r w:rsidRPr="008D35CE">
                                <w:rPr>
                                  <w:rFonts w:ascii="Helvetica" w:eastAsia="Times New Roman" w:hAnsi="Helvetica" w:cs="Helvetica"/>
                                  <w:sz w:val="21"/>
                                  <w:szCs w:val="21"/>
                                  <w:lang w:eastAsia="en-US"/>
                                </w:rPr>
                                <w:t>Height: 5ft 11in</w:t>
                              </w:r>
                            </w:p>
                            <w:p w14:paraId="29B5BA16" w14:textId="3BB0B668" w:rsidR="000E1DCA" w:rsidRPr="008D35CE" w:rsidRDefault="000E1DCA" w:rsidP="000E1DCA">
                              <w:pPr>
                                <w:shd w:val="clear" w:color="auto" w:fill="FFFFFF"/>
                                <w:spacing w:before="0" w:after="0" w:line="240" w:lineRule="auto"/>
                                <w:rPr>
                                  <w:rFonts w:ascii="Helvetica" w:eastAsia="Times New Roman" w:hAnsi="Helvetica" w:cs="Helvetica"/>
                                  <w:sz w:val="21"/>
                                  <w:szCs w:val="21"/>
                                  <w:lang w:eastAsia="en-US"/>
                                </w:rPr>
                              </w:pPr>
                            </w:p>
                            <w:p w14:paraId="05529A83" w14:textId="588E3E30" w:rsidR="000E1DCA" w:rsidRPr="008D35CE" w:rsidRDefault="000E1DCA" w:rsidP="000E1DCA">
                              <w:pPr>
                                <w:shd w:val="clear" w:color="auto" w:fill="FFFFFF"/>
                                <w:spacing w:before="0" w:after="0" w:line="240" w:lineRule="auto"/>
                                <w:rPr>
                                  <w:rFonts w:ascii="Helvetica" w:eastAsia="Times New Roman" w:hAnsi="Helvetica" w:cs="Helvetica"/>
                                  <w:sz w:val="21"/>
                                  <w:szCs w:val="21"/>
                                  <w:lang w:eastAsia="en-US"/>
                                </w:rPr>
                              </w:pPr>
                              <w:r w:rsidRPr="008D35CE">
                                <w:rPr>
                                  <w:rFonts w:ascii="Helvetica" w:eastAsia="Times New Roman" w:hAnsi="Helvetica" w:cs="Helvetica"/>
                                  <w:sz w:val="21"/>
                                  <w:szCs w:val="21"/>
                                  <w:lang w:eastAsia="en-US"/>
                                </w:rPr>
                                <w:t>Weight: 200lbs.</w:t>
                              </w:r>
                            </w:p>
                            <w:p w14:paraId="63F4A308" w14:textId="3B1F63D1" w:rsidR="000E1DCA" w:rsidRPr="008D35CE" w:rsidRDefault="000E1DCA" w:rsidP="000E1DCA">
                              <w:pPr>
                                <w:shd w:val="clear" w:color="auto" w:fill="FFFFFF"/>
                                <w:spacing w:before="0" w:after="0" w:line="240" w:lineRule="auto"/>
                                <w:rPr>
                                  <w:rFonts w:ascii="Helvetica" w:eastAsia="Times New Roman" w:hAnsi="Helvetica" w:cs="Helvetica"/>
                                  <w:sz w:val="21"/>
                                  <w:szCs w:val="21"/>
                                  <w:lang w:eastAsia="en-US"/>
                                </w:rPr>
                              </w:pPr>
                            </w:p>
                            <w:p w14:paraId="3E4510B5" w14:textId="1675592E" w:rsidR="000E1DCA" w:rsidRPr="008D35CE" w:rsidRDefault="000E1DCA" w:rsidP="000E1DCA">
                              <w:pPr>
                                <w:shd w:val="clear" w:color="auto" w:fill="FFFFFF"/>
                                <w:spacing w:before="0" w:after="0" w:line="240" w:lineRule="auto"/>
                                <w:rPr>
                                  <w:rFonts w:ascii="Helvetica" w:eastAsia="Times New Roman" w:hAnsi="Helvetica" w:cs="Helvetica"/>
                                  <w:sz w:val="21"/>
                                  <w:szCs w:val="21"/>
                                  <w:lang w:eastAsia="en-US"/>
                                </w:rPr>
                              </w:pPr>
                              <w:r w:rsidRPr="008D35CE">
                                <w:rPr>
                                  <w:rFonts w:ascii="Helvetica" w:eastAsia="Times New Roman" w:hAnsi="Helvetica" w:cs="Helvetica"/>
                                  <w:sz w:val="21"/>
                                  <w:szCs w:val="21"/>
                                  <w:lang w:eastAsia="en-US"/>
                                </w:rPr>
                                <w:t>Hair Color: Black</w:t>
                              </w:r>
                            </w:p>
                            <w:p w14:paraId="2EEAEC70" w14:textId="057D5D68" w:rsidR="000E1DCA" w:rsidRPr="008D35CE" w:rsidRDefault="000E1DCA" w:rsidP="000E1DCA">
                              <w:pPr>
                                <w:shd w:val="clear" w:color="auto" w:fill="FFFFFF"/>
                                <w:spacing w:before="0" w:after="0" w:line="240" w:lineRule="auto"/>
                                <w:rPr>
                                  <w:rFonts w:ascii="Helvetica" w:eastAsia="Times New Roman" w:hAnsi="Helvetica" w:cs="Helvetica"/>
                                  <w:sz w:val="21"/>
                                  <w:szCs w:val="21"/>
                                  <w:lang w:eastAsia="en-US"/>
                                </w:rPr>
                              </w:pPr>
                            </w:p>
                            <w:p w14:paraId="357514A8" w14:textId="040D2F24" w:rsidR="000E1DCA" w:rsidRPr="008D35CE" w:rsidRDefault="000E1DCA" w:rsidP="000E1DCA">
                              <w:pPr>
                                <w:shd w:val="clear" w:color="auto" w:fill="FFFFFF"/>
                                <w:spacing w:before="0" w:after="0" w:line="240" w:lineRule="auto"/>
                                <w:rPr>
                                  <w:rFonts w:ascii="Helvetica" w:eastAsia="Times New Roman" w:hAnsi="Helvetica" w:cs="Helvetica"/>
                                  <w:sz w:val="21"/>
                                  <w:szCs w:val="21"/>
                                  <w:lang w:eastAsia="en-US"/>
                                </w:rPr>
                              </w:pPr>
                              <w:r w:rsidRPr="008D35CE">
                                <w:rPr>
                                  <w:rFonts w:ascii="Helvetica" w:eastAsia="Times New Roman" w:hAnsi="Helvetica" w:cs="Helvetica"/>
                                  <w:sz w:val="21"/>
                                  <w:szCs w:val="21"/>
                                  <w:lang w:eastAsia="en-US"/>
                                </w:rPr>
                                <w:t>Eye Color: Brown</w:t>
                              </w:r>
                            </w:p>
                            <w:p w14:paraId="08D62962" w14:textId="02C7EF7F" w:rsidR="000E1DCA" w:rsidRPr="008D35CE" w:rsidRDefault="000E1DCA" w:rsidP="000E1DCA">
                              <w:pPr>
                                <w:shd w:val="clear" w:color="auto" w:fill="FFFFFF"/>
                                <w:spacing w:before="0" w:after="0" w:line="240" w:lineRule="auto"/>
                                <w:rPr>
                                  <w:rFonts w:ascii="Helvetica" w:eastAsia="Times New Roman" w:hAnsi="Helvetica" w:cs="Helvetica"/>
                                  <w:sz w:val="21"/>
                                  <w:szCs w:val="21"/>
                                  <w:lang w:eastAsia="en-US"/>
                                </w:rPr>
                              </w:pPr>
                              <w:r w:rsidRPr="008D35CE">
                                <w:rPr>
                                  <w:rFonts w:ascii="Helvetica" w:eastAsia="Times New Roman" w:hAnsi="Helvetica" w:cs="Helvetica"/>
                                  <w:sz w:val="21"/>
                                  <w:szCs w:val="21"/>
                                  <w:lang w:eastAsia="en-US"/>
                                </w:rPr>
                                <w:t xml:space="preserve">  </w:t>
                              </w:r>
                            </w:p>
                            <w:p w14:paraId="08237DED" w14:textId="68F5D4A1" w:rsidR="000E1DCA" w:rsidRPr="008D35CE" w:rsidRDefault="000E1DCA" w:rsidP="000E1DCA">
                              <w:pPr>
                                <w:shd w:val="clear" w:color="auto" w:fill="FFFFFF"/>
                                <w:spacing w:before="0" w:after="0" w:line="240" w:lineRule="auto"/>
                                <w:rPr>
                                  <w:rFonts w:ascii="Helvetica" w:eastAsia="Times New Roman" w:hAnsi="Helvetica" w:cs="Helvetica"/>
                                  <w:sz w:val="21"/>
                                  <w:szCs w:val="21"/>
                                  <w:lang w:eastAsia="en-US"/>
                                </w:rPr>
                              </w:pPr>
                              <w:r w:rsidRPr="008D35CE">
                                <w:rPr>
                                  <w:rFonts w:ascii="Helvetica" w:eastAsia="Times New Roman" w:hAnsi="Helvetica" w:cs="Helvetica"/>
                                  <w:sz w:val="21"/>
                                  <w:szCs w:val="21"/>
                                  <w:lang w:eastAsia="en-US"/>
                                </w:rPr>
                                <w:t>Expected Release: Goes before Poral Board 2020</w:t>
                              </w:r>
                            </w:p>
                            <w:p w14:paraId="39EB1961" w14:textId="0B395F81" w:rsidR="000E1DCA" w:rsidRPr="008D35CE" w:rsidRDefault="000E1DCA" w:rsidP="000E1DCA">
                              <w:pPr>
                                <w:shd w:val="clear" w:color="auto" w:fill="FFFFFF"/>
                                <w:spacing w:before="0" w:after="0" w:line="240" w:lineRule="auto"/>
                                <w:rPr>
                                  <w:rFonts w:ascii="Helvetica" w:eastAsia="Times New Roman" w:hAnsi="Helvetica" w:cs="Helvetica"/>
                                  <w:sz w:val="21"/>
                                  <w:szCs w:val="21"/>
                                  <w:lang w:eastAsia="en-US"/>
                                </w:rPr>
                              </w:pPr>
                            </w:p>
                            <w:p w14:paraId="3311935C" w14:textId="0803EB83" w:rsidR="000E1DCA" w:rsidRPr="008D35CE" w:rsidRDefault="000E1DCA" w:rsidP="000E1DCA">
                              <w:pPr>
                                <w:shd w:val="clear" w:color="auto" w:fill="FFFFFF"/>
                                <w:spacing w:before="0" w:after="0" w:line="240" w:lineRule="auto"/>
                                <w:rPr>
                                  <w:rFonts w:ascii="Helvetica" w:eastAsia="Times New Roman" w:hAnsi="Helvetica" w:cs="Helvetica"/>
                                  <w:sz w:val="21"/>
                                  <w:szCs w:val="21"/>
                                  <w:lang w:eastAsia="en-US"/>
                                </w:rPr>
                              </w:pPr>
                              <w:r w:rsidRPr="008D35CE">
                                <w:rPr>
                                  <w:rFonts w:ascii="Helvetica" w:eastAsia="Times New Roman" w:hAnsi="Helvetica" w:cs="Helvetica"/>
                                  <w:sz w:val="21"/>
                                  <w:szCs w:val="21"/>
                                  <w:lang w:eastAsia="en-US"/>
                                </w:rPr>
                                <w:t>Looking to Write: ANYONE</w:t>
                              </w:r>
                            </w:p>
                            <w:p w14:paraId="196EB7BD" w14:textId="478B9B83" w:rsidR="000E1DCA" w:rsidRDefault="000E1DCA" w:rsidP="000E1DCA">
                              <w:pPr>
                                <w:shd w:val="clear" w:color="auto" w:fill="FFFFFF"/>
                                <w:spacing w:before="0" w:after="0" w:line="240" w:lineRule="auto"/>
                                <w:rPr>
                                  <w:rFonts w:ascii="Helvetica" w:eastAsia="Times New Roman" w:hAnsi="Helvetica" w:cs="Helvetica"/>
                                  <w:color w:val="099BDD" w:themeColor="text2"/>
                                  <w:sz w:val="21"/>
                                  <w:szCs w:val="21"/>
                                  <w:lang w:eastAsia="en-US"/>
                                </w:rPr>
                              </w:pPr>
                            </w:p>
                            <w:p w14:paraId="51D9BFDD" w14:textId="559160A8" w:rsidR="000E1DCA" w:rsidRPr="000E1DCA" w:rsidRDefault="000E1DCA" w:rsidP="000E1DCA">
                              <w:pPr>
                                <w:shd w:val="clear" w:color="auto" w:fill="FFFFFF"/>
                                <w:spacing w:before="0" w:after="0" w:line="240" w:lineRule="auto"/>
                                <w:rPr>
                                  <w:rFonts w:ascii="Helvetica" w:eastAsia="Times New Roman" w:hAnsi="Helvetica" w:cs="Helvetica"/>
                                  <w:color w:val="099BDD" w:themeColor="text2"/>
                                  <w:sz w:val="21"/>
                                  <w:szCs w:val="21"/>
                                  <w:lang w:eastAsia="en-US"/>
                                </w:rPr>
                              </w:pPr>
                              <w:r>
                                <w:rPr>
                                  <w:rFonts w:ascii="Helvetica" w:eastAsia="Times New Roman" w:hAnsi="Helvetica" w:cs="Helvetica"/>
                                  <w:noProof/>
                                  <w:color w:val="099BDD" w:themeColor="text2"/>
                                  <w:sz w:val="21"/>
                                  <w:szCs w:val="21"/>
                                  <w:lang w:eastAsia="en-US"/>
                                </w:rPr>
                                <w:drawing>
                                  <wp:inline distT="0" distB="0" distL="0" distR="0" wp14:anchorId="4535F329" wp14:editId="2E92DF55">
                                    <wp:extent cx="2106295" cy="2619375"/>
                                    <wp:effectExtent l="0" t="0" r="825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nnie Allen 1 (2).jpg"/>
                                            <pic:cNvPicPr/>
                                          </pic:nvPicPr>
                                          <pic:blipFill>
                                            <a:blip r:embed="rId11">
                                              <a:extLst>
                                                <a:ext uri="{28A0092B-C50C-407E-A947-70E740481C1C}">
                                                  <a14:useLocalDpi xmlns:a14="http://schemas.microsoft.com/office/drawing/2010/main" val="0"/>
                                                </a:ext>
                                              </a:extLst>
                                            </a:blip>
                                            <a:stretch>
                                              <a:fillRect/>
                                            </a:stretch>
                                          </pic:blipFill>
                                          <pic:spPr>
                                            <a:xfrm>
                                              <a:off x="0" y="0"/>
                                              <a:ext cx="2106295" cy="2619375"/>
                                            </a:xfrm>
                                            <a:prstGeom prst="rect">
                                              <a:avLst/>
                                            </a:prstGeom>
                                          </pic:spPr>
                                        </pic:pic>
                                      </a:graphicData>
                                    </a:graphic>
                                  </wp:inline>
                                </w:drawing>
                              </w:r>
                            </w:p>
                          </w:txbxContent>
                        </wps:txbx>
                        <wps:bodyPr rot="0" vert="horz" wrap="square" lIns="182880" tIns="457200" rIns="182880" bIns="73152" anchor="t" anchorCtr="0" upright="1">
                          <a:noAutofit/>
                        </wps:bodyPr>
                      </wps:wsp>
                      <wps:wsp>
                        <wps:cNvPr id="213" name="Rectangle 213"/>
                        <wps:cNvSpPr/>
                        <wps:spPr>
                          <a:xfrm>
                            <a:off x="71919"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2EC6E7" w14:textId="77777777" w:rsidR="00B83D72" w:rsidRDefault="00B83D72">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71919" y="9308386"/>
                            <a:ext cx="2331720" cy="11874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BDBA64" w14:textId="77777777" w:rsidR="00B83D72" w:rsidRDefault="00B83D72">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0</wp14:pctHeight>
                </wp14:sizeRelV>
              </wp:anchor>
            </w:drawing>
          </mc:Choice>
          <mc:Fallback>
            <w:pict>
              <v:group w14:anchorId="4CD3F997" id="Group 211" o:spid="_x0000_s1026" style="position:absolute;margin-left:400.5pt;margin-top:108.75pt;width:194.95pt;height:667.8pt;z-index:251633152;mso-width-percent:320;mso-position-horizontal-relative:page;mso-position-vertical-relative:page;mso-width-percent:320" coordsize="24758,95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">
                <v:rect id="AutoShape 14" o:spid="_x0000_s1027" style="position:absolute;width:24758;height:95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87878 [1614]" strokeweight="1.25pt">
                  <v:textbox inset="14.4pt,36pt,14.4pt,5.76pt">
                    <w:txbxContent>
                      <w:p w14:paraId="674501B5" w14:textId="5A6AFA26" w:rsidR="000E1DCA" w:rsidRDefault="000E1DCA" w:rsidP="000E1DCA">
                        <w:pPr>
                          <w:spacing w:before="0" w:after="0" w:line="240" w:lineRule="auto"/>
                          <w:rPr>
                            <w:rFonts w:ascii="Helvetica" w:eastAsia="Times New Roman" w:hAnsi="Helvetica" w:cs="Helvetica"/>
                            <w:color w:val="333333"/>
                            <w:sz w:val="21"/>
                            <w:szCs w:val="21"/>
                            <w:shd w:val="clear" w:color="auto" w:fill="FFFFFF"/>
                            <w:lang w:eastAsia="en-US"/>
                          </w:rPr>
                        </w:pPr>
                      </w:p>
                      <w:p w14:paraId="550B6C41" w14:textId="3244DB65" w:rsidR="000E1DCA" w:rsidRDefault="000E1DCA" w:rsidP="000E1DCA">
                        <w:pPr>
                          <w:spacing w:before="0" w:after="0" w:line="240" w:lineRule="auto"/>
                          <w:rPr>
                            <w:rFonts w:ascii="Helvetica" w:eastAsia="Times New Roman" w:hAnsi="Helvetica" w:cs="Helvetica"/>
                            <w:color w:val="333333"/>
                            <w:sz w:val="21"/>
                            <w:szCs w:val="21"/>
                            <w:shd w:val="clear" w:color="auto" w:fill="FFFFFF"/>
                            <w:lang w:eastAsia="en-US"/>
                          </w:rPr>
                        </w:pPr>
                      </w:p>
                      <w:p w14:paraId="66889C69" w14:textId="77777777" w:rsidR="000E1DCA" w:rsidRPr="000E1DCA" w:rsidRDefault="000E1DCA" w:rsidP="000E1DCA">
                        <w:pPr>
                          <w:spacing w:before="0" w:after="0" w:line="240" w:lineRule="auto"/>
                          <w:rPr>
                            <w:rFonts w:ascii="Times New Roman" w:eastAsia="Times New Roman" w:hAnsi="Times New Roman" w:cs="Times New Roman"/>
                            <w:color w:val="099BDD" w:themeColor="text2"/>
                            <w:sz w:val="24"/>
                            <w:szCs w:val="24"/>
                            <w:lang w:eastAsia="en-US"/>
                          </w:rPr>
                        </w:pPr>
                        <w:r w:rsidRPr="000E1DCA">
                          <w:rPr>
                            <w:rFonts w:ascii="Helvetica" w:eastAsia="Times New Roman" w:hAnsi="Helvetica" w:cs="Helvetica"/>
                            <w:color w:val="099BDD" w:themeColor="text2"/>
                            <w:sz w:val="21"/>
                            <w:szCs w:val="21"/>
                            <w:shd w:val="clear" w:color="auto" w:fill="FFFFFF"/>
                            <w:lang w:eastAsia="en-US"/>
                          </w:rPr>
                          <w:t>Ronnie Allen #11560581</w:t>
                        </w:r>
                        <w:r w:rsidRPr="000E1DCA">
                          <w:rPr>
                            <w:rFonts w:ascii="Helvetica" w:eastAsia="Times New Roman" w:hAnsi="Helvetica" w:cs="Helvetica"/>
                            <w:color w:val="099BDD" w:themeColor="text2"/>
                            <w:sz w:val="21"/>
                            <w:szCs w:val="21"/>
                            <w:lang w:eastAsia="en-US"/>
                          </w:rPr>
                          <w:br/>
                        </w:r>
                        <w:r w:rsidRPr="000E1DCA">
                          <w:rPr>
                            <w:rFonts w:ascii="Helvetica" w:eastAsia="Times New Roman" w:hAnsi="Helvetica" w:cs="Helvetica"/>
                            <w:color w:val="099BDD" w:themeColor="text2"/>
                            <w:sz w:val="21"/>
                            <w:szCs w:val="21"/>
                            <w:shd w:val="clear" w:color="auto" w:fill="FFFFFF"/>
                            <w:lang w:eastAsia="en-US"/>
                          </w:rPr>
                          <w:t>Eastern Oregon CI</w:t>
                        </w:r>
                      </w:p>
                      <w:p w14:paraId="21E54595" w14:textId="77777777" w:rsidR="000E1DCA" w:rsidRPr="000E1DCA" w:rsidRDefault="000E1DCA" w:rsidP="000E1DCA">
                        <w:pPr>
                          <w:shd w:val="clear" w:color="auto" w:fill="FFFFFF"/>
                          <w:spacing w:before="0" w:after="0" w:line="240" w:lineRule="auto"/>
                          <w:rPr>
                            <w:rFonts w:ascii="Helvetica" w:eastAsia="Times New Roman" w:hAnsi="Helvetica" w:cs="Helvetica"/>
                            <w:color w:val="099BDD" w:themeColor="text2"/>
                            <w:sz w:val="21"/>
                            <w:szCs w:val="21"/>
                            <w:lang w:eastAsia="en-US"/>
                          </w:rPr>
                        </w:pPr>
                        <w:r w:rsidRPr="000E1DCA">
                          <w:rPr>
                            <w:rFonts w:ascii="Helvetica" w:eastAsia="Times New Roman" w:hAnsi="Helvetica" w:cs="Helvetica"/>
                            <w:color w:val="099BDD" w:themeColor="text2"/>
                            <w:sz w:val="21"/>
                            <w:szCs w:val="21"/>
                            <w:lang w:eastAsia="en-US"/>
                          </w:rPr>
                          <w:t>2500 Westgate</w:t>
                        </w:r>
                      </w:p>
                      <w:p w14:paraId="73AB2C02" w14:textId="2245355E" w:rsidR="000E1DCA" w:rsidRDefault="000E1DCA" w:rsidP="000E1DCA">
                        <w:pPr>
                          <w:shd w:val="clear" w:color="auto" w:fill="FFFFFF"/>
                          <w:spacing w:before="0" w:after="0" w:line="240" w:lineRule="auto"/>
                          <w:rPr>
                            <w:rFonts w:ascii="Helvetica" w:eastAsia="Times New Roman" w:hAnsi="Helvetica" w:cs="Helvetica"/>
                            <w:color w:val="099BDD" w:themeColor="text2"/>
                            <w:sz w:val="21"/>
                            <w:szCs w:val="21"/>
                            <w:lang w:eastAsia="en-US"/>
                          </w:rPr>
                        </w:pPr>
                        <w:r w:rsidRPr="000E1DCA">
                          <w:rPr>
                            <w:rFonts w:ascii="Helvetica" w:eastAsia="Times New Roman" w:hAnsi="Helvetica" w:cs="Helvetica"/>
                            <w:color w:val="099BDD" w:themeColor="text2"/>
                            <w:sz w:val="21"/>
                            <w:szCs w:val="21"/>
                            <w:lang w:eastAsia="en-US"/>
                          </w:rPr>
                          <w:t>Pendleton, OR 97801</w:t>
                        </w:r>
                      </w:p>
                      <w:p w14:paraId="541D132A" w14:textId="7A751F0D" w:rsidR="000E1DCA" w:rsidRDefault="000E1DCA" w:rsidP="000E1DCA">
                        <w:pPr>
                          <w:shd w:val="clear" w:color="auto" w:fill="FFFFFF"/>
                          <w:spacing w:before="0" w:after="0" w:line="240" w:lineRule="auto"/>
                          <w:rPr>
                            <w:rFonts w:ascii="Helvetica" w:eastAsia="Times New Roman" w:hAnsi="Helvetica" w:cs="Helvetica"/>
                            <w:color w:val="099BDD" w:themeColor="text2"/>
                            <w:sz w:val="21"/>
                            <w:szCs w:val="21"/>
                            <w:lang w:eastAsia="en-US"/>
                          </w:rPr>
                        </w:pPr>
                      </w:p>
                      <w:p w14:paraId="7A352C08" w14:textId="3FDD97F5" w:rsidR="000E1DCA" w:rsidRPr="008D35CE" w:rsidRDefault="000E1DCA" w:rsidP="000E1DCA">
                        <w:pPr>
                          <w:shd w:val="clear" w:color="auto" w:fill="FFFFFF"/>
                          <w:spacing w:before="0" w:after="0" w:line="240" w:lineRule="auto"/>
                          <w:rPr>
                            <w:rFonts w:ascii="Helvetica" w:eastAsia="Times New Roman" w:hAnsi="Helvetica" w:cs="Helvetica"/>
                            <w:sz w:val="21"/>
                            <w:szCs w:val="21"/>
                            <w:lang w:eastAsia="en-US"/>
                          </w:rPr>
                        </w:pPr>
                        <w:r w:rsidRPr="008D35CE">
                          <w:rPr>
                            <w:rFonts w:ascii="Helvetica" w:eastAsia="Times New Roman" w:hAnsi="Helvetica" w:cs="Helvetica"/>
                            <w:sz w:val="21"/>
                            <w:szCs w:val="21"/>
                            <w:lang w:eastAsia="en-US"/>
                          </w:rPr>
                          <w:t>DOB: 4/24/1977</w:t>
                        </w:r>
                      </w:p>
                      <w:p w14:paraId="331B7788" w14:textId="3FC57AF7" w:rsidR="000E1DCA" w:rsidRPr="008D35CE" w:rsidRDefault="000E1DCA" w:rsidP="000E1DCA">
                        <w:pPr>
                          <w:shd w:val="clear" w:color="auto" w:fill="FFFFFF"/>
                          <w:spacing w:before="0" w:after="0" w:line="240" w:lineRule="auto"/>
                          <w:rPr>
                            <w:rFonts w:ascii="Helvetica" w:eastAsia="Times New Roman" w:hAnsi="Helvetica" w:cs="Helvetica"/>
                            <w:sz w:val="21"/>
                            <w:szCs w:val="21"/>
                            <w:lang w:eastAsia="en-US"/>
                          </w:rPr>
                        </w:pPr>
                      </w:p>
                      <w:p w14:paraId="160B386A" w14:textId="023038EE" w:rsidR="000E1DCA" w:rsidRPr="008D35CE" w:rsidRDefault="000E1DCA" w:rsidP="000E1DCA">
                        <w:pPr>
                          <w:shd w:val="clear" w:color="auto" w:fill="FFFFFF"/>
                          <w:spacing w:before="0" w:after="0" w:line="240" w:lineRule="auto"/>
                          <w:rPr>
                            <w:rFonts w:ascii="Helvetica" w:eastAsia="Times New Roman" w:hAnsi="Helvetica" w:cs="Helvetica"/>
                            <w:sz w:val="21"/>
                            <w:szCs w:val="21"/>
                            <w:lang w:eastAsia="en-US"/>
                          </w:rPr>
                        </w:pPr>
                        <w:r w:rsidRPr="008D35CE">
                          <w:rPr>
                            <w:rFonts w:ascii="Helvetica" w:eastAsia="Times New Roman" w:hAnsi="Helvetica" w:cs="Helvetica"/>
                            <w:sz w:val="21"/>
                            <w:szCs w:val="21"/>
                            <w:lang w:eastAsia="en-US"/>
                          </w:rPr>
                          <w:t>Gender: Male</w:t>
                        </w:r>
                      </w:p>
                      <w:p w14:paraId="0F04B6B0" w14:textId="42E14892" w:rsidR="000E1DCA" w:rsidRPr="008D35CE" w:rsidRDefault="000E1DCA" w:rsidP="000E1DCA">
                        <w:pPr>
                          <w:shd w:val="clear" w:color="auto" w:fill="FFFFFF"/>
                          <w:spacing w:before="0" w:after="0" w:line="240" w:lineRule="auto"/>
                          <w:rPr>
                            <w:rFonts w:ascii="Helvetica" w:eastAsia="Times New Roman" w:hAnsi="Helvetica" w:cs="Helvetica"/>
                            <w:sz w:val="21"/>
                            <w:szCs w:val="21"/>
                            <w:lang w:eastAsia="en-US"/>
                          </w:rPr>
                        </w:pPr>
                      </w:p>
                      <w:p w14:paraId="57A9D038" w14:textId="57009774" w:rsidR="000E1DCA" w:rsidRPr="008D35CE" w:rsidRDefault="000E1DCA" w:rsidP="000E1DCA">
                        <w:pPr>
                          <w:shd w:val="clear" w:color="auto" w:fill="FFFFFF"/>
                          <w:spacing w:before="0" w:after="0" w:line="240" w:lineRule="auto"/>
                          <w:rPr>
                            <w:rFonts w:ascii="Helvetica" w:eastAsia="Times New Roman" w:hAnsi="Helvetica" w:cs="Helvetica"/>
                            <w:sz w:val="21"/>
                            <w:szCs w:val="21"/>
                            <w:lang w:eastAsia="en-US"/>
                          </w:rPr>
                        </w:pPr>
                        <w:r w:rsidRPr="008D35CE">
                          <w:rPr>
                            <w:rFonts w:ascii="Helvetica" w:eastAsia="Times New Roman" w:hAnsi="Helvetica" w:cs="Helvetica"/>
                            <w:sz w:val="21"/>
                            <w:szCs w:val="21"/>
                            <w:lang w:eastAsia="en-US"/>
                          </w:rPr>
                          <w:t>Ethnic Background:</w:t>
                        </w:r>
                      </w:p>
                      <w:p w14:paraId="4CBF2CC9" w14:textId="5D25E738" w:rsidR="000E1DCA" w:rsidRPr="008D35CE" w:rsidRDefault="000E1DCA" w:rsidP="000E1DCA">
                        <w:pPr>
                          <w:shd w:val="clear" w:color="auto" w:fill="FFFFFF"/>
                          <w:spacing w:before="0" w:after="0" w:line="240" w:lineRule="auto"/>
                          <w:rPr>
                            <w:rFonts w:ascii="Helvetica" w:eastAsia="Times New Roman" w:hAnsi="Helvetica" w:cs="Helvetica"/>
                            <w:sz w:val="21"/>
                            <w:szCs w:val="21"/>
                            <w:lang w:eastAsia="en-US"/>
                          </w:rPr>
                        </w:pPr>
                      </w:p>
                      <w:p w14:paraId="12244522" w14:textId="3252B34F" w:rsidR="000E1DCA" w:rsidRPr="008D35CE" w:rsidRDefault="000E1DCA" w:rsidP="000E1DCA">
                        <w:pPr>
                          <w:shd w:val="clear" w:color="auto" w:fill="FFFFFF"/>
                          <w:spacing w:before="0" w:after="0" w:line="240" w:lineRule="auto"/>
                          <w:rPr>
                            <w:rFonts w:ascii="Helvetica" w:eastAsia="Times New Roman" w:hAnsi="Helvetica" w:cs="Helvetica"/>
                            <w:sz w:val="21"/>
                            <w:szCs w:val="21"/>
                            <w:lang w:eastAsia="en-US"/>
                          </w:rPr>
                        </w:pPr>
                        <w:r w:rsidRPr="008D35CE">
                          <w:rPr>
                            <w:rFonts w:ascii="Helvetica" w:eastAsia="Times New Roman" w:hAnsi="Helvetica" w:cs="Helvetica"/>
                            <w:sz w:val="21"/>
                            <w:szCs w:val="21"/>
                            <w:lang w:eastAsia="en-US"/>
                          </w:rPr>
                          <w:t>Height: 5ft 11in</w:t>
                        </w:r>
                      </w:p>
                      <w:p w14:paraId="29B5BA16" w14:textId="3BB0B668" w:rsidR="000E1DCA" w:rsidRPr="008D35CE" w:rsidRDefault="000E1DCA" w:rsidP="000E1DCA">
                        <w:pPr>
                          <w:shd w:val="clear" w:color="auto" w:fill="FFFFFF"/>
                          <w:spacing w:before="0" w:after="0" w:line="240" w:lineRule="auto"/>
                          <w:rPr>
                            <w:rFonts w:ascii="Helvetica" w:eastAsia="Times New Roman" w:hAnsi="Helvetica" w:cs="Helvetica"/>
                            <w:sz w:val="21"/>
                            <w:szCs w:val="21"/>
                            <w:lang w:eastAsia="en-US"/>
                          </w:rPr>
                        </w:pPr>
                      </w:p>
                      <w:p w14:paraId="05529A83" w14:textId="588E3E30" w:rsidR="000E1DCA" w:rsidRPr="008D35CE" w:rsidRDefault="000E1DCA" w:rsidP="000E1DCA">
                        <w:pPr>
                          <w:shd w:val="clear" w:color="auto" w:fill="FFFFFF"/>
                          <w:spacing w:before="0" w:after="0" w:line="240" w:lineRule="auto"/>
                          <w:rPr>
                            <w:rFonts w:ascii="Helvetica" w:eastAsia="Times New Roman" w:hAnsi="Helvetica" w:cs="Helvetica"/>
                            <w:sz w:val="21"/>
                            <w:szCs w:val="21"/>
                            <w:lang w:eastAsia="en-US"/>
                          </w:rPr>
                        </w:pPr>
                        <w:r w:rsidRPr="008D35CE">
                          <w:rPr>
                            <w:rFonts w:ascii="Helvetica" w:eastAsia="Times New Roman" w:hAnsi="Helvetica" w:cs="Helvetica"/>
                            <w:sz w:val="21"/>
                            <w:szCs w:val="21"/>
                            <w:lang w:eastAsia="en-US"/>
                          </w:rPr>
                          <w:t>Weight: 200lbs.</w:t>
                        </w:r>
                      </w:p>
                      <w:p w14:paraId="63F4A308" w14:textId="3B1F63D1" w:rsidR="000E1DCA" w:rsidRPr="008D35CE" w:rsidRDefault="000E1DCA" w:rsidP="000E1DCA">
                        <w:pPr>
                          <w:shd w:val="clear" w:color="auto" w:fill="FFFFFF"/>
                          <w:spacing w:before="0" w:after="0" w:line="240" w:lineRule="auto"/>
                          <w:rPr>
                            <w:rFonts w:ascii="Helvetica" w:eastAsia="Times New Roman" w:hAnsi="Helvetica" w:cs="Helvetica"/>
                            <w:sz w:val="21"/>
                            <w:szCs w:val="21"/>
                            <w:lang w:eastAsia="en-US"/>
                          </w:rPr>
                        </w:pPr>
                      </w:p>
                      <w:p w14:paraId="3E4510B5" w14:textId="1675592E" w:rsidR="000E1DCA" w:rsidRPr="008D35CE" w:rsidRDefault="000E1DCA" w:rsidP="000E1DCA">
                        <w:pPr>
                          <w:shd w:val="clear" w:color="auto" w:fill="FFFFFF"/>
                          <w:spacing w:before="0" w:after="0" w:line="240" w:lineRule="auto"/>
                          <w:rPr>
                            <w:rFonts w:ascii="Helvetica" w:eastAsia="Times New Roman" w:hAnsi="Helvetica" w:cs="Helvetica"/>
                            <w:sz w:val="21"/>
                            <w:szCs w:val="21"/>
                            <w:lang w:eastAsia="en-US"/>
                          </w:rPr>
                        </w:pPr>
                        <w:r w:rsidRPr="008D35CE">
                          <w:rPr>
                            <w:rFonts w:ascii="Helvetica" w:eastAsia="Times New Roman" w:hAnsi="Helvetica" w:cs="Helvetica"/>
                            <w:sz w:val="21"/>
                            <w:szCs w:val="21"/>
                            <w:lang w:eastAsia="en-US"/>
                          </w:rPr>
                          <w:t>Hair Color: Black</w:t>
                        </w:r>
                      </w:p>
                      <w:p w14:paraId="2EEAEC70" w14:textId="057D5D68" w:rsidR="000E1DCA" w:rsidRPr="008D35CE" w:rsidRDefault="000E1DCA" w:rsidP="000E1DCA">
                        <w:pPr>
                          <w:shd w:val="clear" w:color="auto" w:fill="FFFFFF"/>
                          <w:spacing w:before="0" w:after="0" w:line="240" w:lineRule="auto"/>
                          <w:rPr>
                            <w:rFonts w:ascii="Helvetica" w:eastAsia="Times New Roman" w:hAnsi="Helvetica" w:cs="Helvetica"/>
                            <w:sz w:val="21"/>
                            <w:szCs w:val="21"/>
                            <w:lang w:eastAsia="en-US"/>
                          </w:rPr>
                        </w:pPr>
                      </w:p>
                      <w:p w14:paraId="357514A8" w14:textId="040D2F24" w:rsidR="000E1DCA" w:rsidRPr="008D35CE" w:rsidRDefault="000E1DCA" w:rsidP="000E1DCA">
                        <w:pPr>
                          <w:shd w:val="clear" w:color="auto" w:fill="FFFFFF"/>
                          <w:spacing w:before="0" w:after="0" w:line="240" w:lineRule="auto"/>
                          <w:rPr>
                            <w:rFonts w:ascii="Helvetica" w:eastAsia="Times New Roman" w:hAnsi="Helvetica" w:cs="Helvetica"/>
                            <w:sz w:val="21"/>
                            <w:szCs w:val="21"/>
                            <w:lang w:eastAsia="en-US"/>
                          </w:rPr>
                        </w:pPr>
                        <w:r w:rsidRPr="008D35CE">
                          <w:rPr>
                            <w:rFonts w:ascii="Helvetica" w:eastAsia="Times New Roman" w:hAnsi="Helvetica" w:cs="Helvetica"/>
                            <w:sz w:val="21"/>
                            <w:szCs w:val="21"/>
                            <w:lang w:eastAsia="en-US"/>
                          </w:rPr>
                          <w:t>Eye Color: Brown</w:t>
                        </w:r>
                      </w:p>
                      <w:p w14:paraId="08D62962" w14:textId="02C7EF7F" w:rsidR="000E1DCA" w:rsidRPr="008D35CE" w:rsidRDefault="000E1DCA" w:rsidP="000E1DCA">
                        <w:pPr>
                          <w:shd w:val="clear" w:color="auto" w:fill="FFFFFF"/>
                          <w:spacing w:before="0" w:after="0" w:line="240" w:lineRule="auto"/>
                          <w:rPr>
                            <w:rFonts w:ascii="Helvetica" w:eastAsia="Times New Roman" w:hAnsi="Helvetica" w:cs="Helvetica"/>
                            <w:sz w:val="21"/>
                            <w:szCs w:val="21"/>
                            <w:lang w:eastAsia="en-US"/>
                          </w:rPr>
                        </w:pPr>
                        <w:r w:rsidRPr="008D35CE">
                          <w:rPr>
                            <w:rFonts w:ascii="Helvetica" w:eastAsia="Times New Roman" w:hAnsi="Helvetica" w:cs="Helvetica"/>
                            <w:sz w:val="21"/>
                            <w:szCs w:val="21"/>
                            <w:lang w:eastAsia="en-US"/>
                          </w:rPr>
                          <w:t xml:space="preserve">  </w:t>
                        </w:r>
                      </w:p>
                      <w:p w14:paraId="08237DED" w14:textId="68F5D4A1" w:rsidR="000E1DCA" w:rsidRPr="008D35CE" w:rsidRDefault="000E1DCA" w:rsidP="000E1DCA">
                        <w:pPr>
                          <w:shd w:val="clear" w:color="auto" w:fill="FFFFFF"/>
                          <w:spacing w:before="0" w:after="0" w:line="240" w:lineRule="auto"/>
                          <w:rPr>
                            <w:rFonts w:ascii="Helvetica" w:eastAsia="Times New Roman" w:hAnsi="Helvetica" w:cs="Helvetica"/>
                            <w:sz w:val="21"/>
                            <w:szCs w:val="21"/>
                            <w:lang w:eastAsia="en-US"/>
                          </w:rPr>
                        </w:pPr>
                        <w:r w:rsidRPr="008D35CE">
                          <w:rPr>
                            <w:rFonts w:ascii="Helvetica" w:eastAsia="Times New Roman" w:hAnsi="Helvetica" w:cs="Helvetica"/>
                            <w:sz w:val="21"/>
                            <w:szCs w:val="21"/>
                            <w:lang w:eastAsia="en-US"/>
                          </w:rPr>
                          <w:t>Expected Release: Goes before Poral Board 2020</w:t>
                        </w:r>
                      </w:p>
                      <w:p w14:paraId="39EB1961" w14:textId="0B395F81" w:rsidR="000E1DCA" w:rsidRPr="008D35CE" w:rsidRDefault="000E1DCA" w:rsidP="000E1DCA">
                        <w:pPr>
                          <w:shd w:val="clear" w:color="auto" w:fill="FFFFFF"/>
                          <w:spacing w:before="0" w:after="0" w:line="240" w:lineRule="auto"/>
                          <w:rPr>
                            <w:rFonts w:ascii="Helvetica" w:eastAsia="Times New Roman" w:hAnsi="Helvetica" w:cs="Helvetica"/>
                            <w:sz w:val="21"/>
                            <w:szCs w:val="21"/>
                            <w:lang w:eastAsia="en-US"/>
                          </w:rPr>
                        </w:pPr>
                      </w:p>
                      <w:p w14:paraId="3311935C" w14:textId="0803EB83" w:rsidR="000E1DCA" w:rsidRPr="008D35CE" w:rsidRDefault="000E1DCA" w:rsidP="000E1DCA">
                        <w:pPr>
                          <w:shd w:val="clear" w:color="auto" w:fill="FFFFFF"/>
                          <w:spacing w:before="0" w:after="0" w:line="240" w:lineRule="auto"/>
                          <w:rPr>
                            <w:rFonts w:ascii="Helvetica" w:eastAsia="Times New Roman" w:hAnsi="Helvetica" w:cs="Helvetica"/>
                            <w:sz w:val="21"/>
                            <w:szCs w:val="21"/>
                            <w:lang w:eastAsia="en-US"/>
                          </w:rPr>
                        </w:pPr>
                        <w:r w:rsidRPr="008D35CE">
                          <w:rPr>
                            <w:rFonts w:ascii="Helvetica" w:eastAsia="Times New Roman" w:hAnsi="Helvetica" w:cs="Helvetica"/>
                            <w:sz w:val="21"/>
                            <w:szCs w:val="21"/>
                            <w:lang w:eastAsia="en-US"/>
                          </w:rPr>
                          <w:t>Looking to Write: ANYONE</w:t>
                        </w:r>
                      </w:p>
                      <w:p w14:paraId="196EB7BD" w14:textId="478B9B83" w:rsidR="000E1DCA" w:rsidRDefault="000E1DCA" w:rsidP="000E1DCA">
                        <w:pPr>
                          <w:shd w:val="clear" w:color="auto" w:fill="FFFFFF"/>
                          <w:spacing w:before="0" w:after="0" w:line="240" w:lineRule="auto"/>
                          <w:rPr>
                            <w:rFonts w:ascii="Helvetica" w:eastAsia="Times New Roman" w:hAnsi="Helvetica" w:cs="Helvetica"/>
                            <w:color w:val="099BDD" w:themeColor="text2"/>
                            <w:sz w:val="21"/>
                            <w:szCs w:val="21"/>
                            <w:lang w:eastAsia="en-US"/>
                          </w:rPr>
                        </w:pPr>
                      </w:p>
                      <w:p w14:paraId="51D9BFDD" w14:textId="559160A8" w:rsidR="000E1DCA" w:rsidRPr="000E1DCA" w:rsidRDefault="000E1DCA" w:rsidP="000E1DCA">
                        <w:pPr>
                          <w:shd w:val="clear" w:color="auto" w:fill="FFFFFF"/>
                          <w:spacing w:before="0" w:after="0" w:line="240" w:lineRule="auto"/>
                          <w:rPr>
                            <w:rFonts w:ascii="Helvetica" w:eastAsia="Times New Roman" w:hAnsi="Helvetica" w:cs="Helvetica"/>
                            <w:color w:val="099BDD" w:themeColor="text2"/>
                            <w:sz w:val="21"/>
                            <w:szCs w:val="21"/>
                            <w:lang w:eastAsia="en-US"/>
                          </w:rPr>
                        </w:pPr>
                        <w:r>
                          <w:rPr>
                            <w:rFonts w:ascii="Helvetica" w:eastAsia="Times New Roman" w:hAnsi="Helvetica" w:cs="Helvetica"/>
                            <w:noProof/>
                            <w:color w:val="099BDD" w:themeColor="text2"/>
                            <w:sz w:val="21"/>
                            <w:szCs w:val="21"/>
                            <w:lang w:eastAsia="en-US"/>
                          </w:rPr>
                          <w:drawing>
                            <wp:inline distT="0" distB="0" distL="0" distR="0" wp14:anchorId="4535F329" wp14:editId="2E92DF55">
                              <wp:extent cx="2106295" cy="2619375"/>
                              <wp:effectExtent l="0" t="0" r="825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onnie Allen 1 (2).jpg"/>
                                      <pic:cNvPicPr/>
                                    </pic:nvPicPr>
                                    <pic:blipFill>
                                      <a:blip r:embed="rId11">
                                        <a:extLst>
                                          <a:ext uri="{28A0092B-C50C-407E-A947-70E740481C1C}">
                                            <a14:useLocalDpi xmlns:a14="http://schemas.microsoft.com/office/drawing/2010/main" val="0"/>
                                          </a:ext>
                                        </a:extLst>
                                      </a:blip>
                                      <a:stretch>
                                        <a:fillRect/>
                                      </a:stretch>
                                    </pic:blipFill>
                                    <pic:spPr>
                                      <a:xfrm>
                                        <a:off x="0" y="0"/>
                                        <a:ext cx="2106295" cy="2619375"/>
                                      </a:xfrm>
                                      <a:prstGeom prst="rect">
                                        <a:avLst/>
                                      </a:prstGeom>
                                    </pic:spPr>
                                  </pic:pic>
                                </a:graphicData>
                              </a:graphic>
                            </wp:inline>
                          </w:drawing>
                        </w:r>
                      </w:p>
                    </w:txbxContent>
                  </v:textbox>
                </v:rect>
                <v:rect id="Rectangle 213" o:spid="_x0000_s1028" style="position:absolute;left:719;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" fillcolor="#099bdd [3215]" stroked="f" strokeweight="1pt">
                  <v:textbox inset="14.4pt,14.4pt,14.4pt,28.8pt">
                    <w:txbxContent>
                      <w:p w14:paraId="382EC6E7" w14:textId="77777777" w:rsidR="00B83D72" w:rsidRDefault="00B83D72">
                        <w:pPr>
                          <w:spacing w:before="240"/>
                          <w:rPr>
                            <w:color w:val="FFFFFF" w:themeColor="background1"/>
                          </w:rPr>
                        </w:pPr>
                      </w:p>
                    </w:txbxContent>
                  </v:textbox>
                </v:rect>
                <v:rect id="Rectangle 214" o:spid="_x0000_s1029" style="position:absolute;left:719;top:93083;width:23317;height:118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" fillcolor="#ffc000 [3204]" stroked="f" strokeweight="1pt">
                  <v:textbox inset="14.4pt,14.4pt,14.4pt,28.8pt">
                    <w:txbxContent>
                      <w:p w14:paraId="62BDBA64" w14:textId="77777777" w:rsidR="00B83D72" w:rsidRDefault="00B83D72">
                        <w:pPr>
                          <w:spacing w:before="240"/>
                          <w:rPr>
                            <w:color w:val="FFFFFF" w:themeColor="background1"/>
                          </w:rPr>
                        </w:pPr>
                      </w:p>
                    </w:txbxContent>
                  </v:textbox>
                </v:rect>
                <w10:wrap type="square" anchorx="page" anchory="page"/>
              </v:group>
            </w:pict>
          </mc:Fallback>
        </mc:AlternateContent>
      </w:r>
      <w:r>
        <w:rPr>
          <w:rFonts w:ascii="Helvetica" w:hAnsi="Helvetica" w:cs="Helvetica"/>
          <w:color w:val="333333"/>
          <w:sz w:val="25"/>
          <w:szCs w:val="25"/>
        </w:rPr>
        <w:t>How are you? I would like to tell you a little about myself.</w:t>
      </w:r>
    </w:p>
    <w:p w14:paraId="3D2B465D" w14:textId="65952AAD" w:rsidR="00B83D72" w:rsidRDefault="00B83D72" w:rsidP="00B83D72">
      <w:pPr>
        <w:pStyle w:val="NormalWeb"/>
        <w:shd w:val="clear" w:color="auto" w:fill="FFFFFF"/>
        <w:spacing w:before="0" w:beforeAutospacing="0" w:after="150" w:afterAutospacing="0"/>
        <w:rPr>
          <w:rFonts w:ascii="Helvetica" w:hAnsi="Helvetica" w:cs="Helvetica"/>
          <w:color w:val="333333"/>
          <w:sz w:val="25"/>
          <w:szCs w:val="25"/>
        </w:rPr>
      </w:pPr>
      <w:r>
        <w:rPr>
          <w:rFonts w:ascii="Helvetica" w:hAnsi="Helvetica" w:cs="Helvetica"/>
          <w:color w:val="333333"/>
          <w:sz w:val="25"/>
          <w:szCs w:val="25"/>
        </w:rPr>
        <w:t>I am a positive person who tries to use positive words, actions, and thoughts that are powerful and productive to break free from my past and move forward. The last 3 years, I have been a lead trainer for a service dog program. We train dogs on 92 different cues to help assist veterans and others with disabilities. The dogs help their humans be independent again. Giving back to society while in prison has been gratifying.</w:t>
      </w:r>
    </w:p>
    <w:p w14:paraId="4037378D" w14:textId="77777777" w:rsidR="00B83D72" w:rsidRDefault="00B83D72" w:rsidP="00B83D72">
      <w:pPr>
        <w:pStyle w:val="NormalWeb"/>
        <w:shd w:val="clear" w:color="auto" w:fill="FFFFFF"/>
        <w:spacing w:before="0" w:beforeAutospacing="0" w:after="0" w:afterAutospacing="0"/>
        <w:rPr>
          <w:rFonts w:ascii="Helvetica" w:hAnsi="Helvetica" w:cs="Helvetica"/>
          <w:color w:val="333333"/>
          <w:sz w:val="25"/>
          <w:szCs w:val="25"/>
        </w:rPr>
      </w:pPr>
      <w:r>
        <w:rPr>
          <w:rFonts w:ascii="Helvetica" w:hAnsi="Helvetica" w:cs="Helvetica"/>
          <w:color w:val="333333"/>
          <w:sz w:val="25"/>
          <w:szCs w:val="25"/>
        </w:rPr>
        <w:t>I also teach communication classes to help inmates navigate difficult situations without resorting to violence to solve their problems. I want to help change the prison culture and believe this is another way I can make a positive contribution. In my free time, I'm an artist. I'm a Big Brother and Survivor superfan. I'm a good listener and hope to inspire someone to reach out and make a new friend and pen pal.</w:t>
      </w:r>
    </w:p>
    <w:p w14:paraId="36D14C77" w14:textId="77777777" w:rsidR="008D35CE" w:rsidRDefault="008D35CE" w:rsidP="00B83D72"/>
    <w:p w14:paraId="46B6C22D" w14:textId="594E14F0" w:rsidR="008D35CE" w:rsidRDefault="00464192">
      <w:r>
        <w:rPr>
          <w:noProof/>
        </w:rPr>
        <mc:AlternateContent>
          <mc:Choice Requires="wps">
            <w:drawing>
              <wp:anchor distT="0" distB="0" distL="114300" distR="114300" simplePos="0" relativeHeight="251664384" behindDoc="0" locked="0" layoutInCell="1" allowOverlap="1" wp14:anchorId="238614F4" wp14:editId="7032B30E">
                <wp:simplePos x="0" y="0"/>
                <wp:positionH relativeFrom="column">
                  <wp:posOffset>695325</wp:posOffset>
                </wp:positionH>
                <wp:positionV relativeFrom="paragraph">
                  <wp:posOffset>2166620</wp:posOffset>
                </wp:positionV>
                <wp:extent cx="2066925" cy="260032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2066925" cy="2600325"/>
                        </a:xfrm>
                        <a:prstGeom prst="rect">
                          <a:avLst/>
                        </a:prstGeom>
                        <a:solidFill>
                          <a:schemeClr val="lt1"/>
                        </a:solidFill>
                        <a:ln w="6350">
                          <a:solidFill>
                            <a:prstClr val="black"/>
                          </a:solidFill>
                        </a:ln>
                      </wps:spPr>
                      <wps:txbx>
                        <w:txbxContent>
                          <w:p w14:paraId="6DB1CC88" w14:textId="729457A9" w:rsidR="00464192" w:rsidRDefault="00387C75">
                            <w:bookmarkStart w:id="0" w:name="_GoBack"/>
                            <w:r>
                              <w:rPr>
                                <w:noProof/>
                              </w:rPr>
                              <w:drawing>
                                <wp:inline distT="0" distB="0" distL="0" distR="0" wp14:anchorId="3FF3E502" wp14:editId="3F43394A">
                                  <wp:extent cx="1877695" cy="2371725"/>
                                  <wp:effectExtent l="0" t="0" r="825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onnie Allen 3.jpg"/>
                                          <pic:cNvPicPr/>
                                        </pic:nvPicPr>
                                        <pic:blipFill>
                                          <a:blip r:embed="rId12">
                                            <a:extLst>
                                              <a:ext uri="{28A0092B-C50C-407E-A947-70E740481C1C}">
                                                <a14:useLocalDpi xmlns:a14="http://schemas.microsoft.com/office/drawing/2010/main" val="0"/>
                                              </a:ext>
                                            </a:extLst>
                                          </a:blip>
                                          <a:stretch>
                                            <a:fillRect/>
                                          </a:stretch>
                                        </pic:blipFill>
                                        <pic:spPr>
                                          <a:xfrm>
                                            <a:off x="0" y="0"/>
                                            <a:ext cx="1878938" cy="2373295"/>
                                          </a:xfrm>
                                          <a:prstGeom prst="rect">
                                            <a:avLst/>
                                          </a:prstGeom>
                                        </pic:spPr>
                                      </pic:pic>
                                    </a:graphicData>
                                  </a:graphic>
                                </wp:inline>
                              </w:drawing>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8614F4" id="_x0000_t202" coordsize="21600,21600" o:spt="202" path="m,l,21600r21600,l21600,xe">
                <v:stroke joinstyle="miter"/>
                <v:path gradientshapeok="t" o:connecttype="rect"/>
              </v:shapetype>
              <v:shape id="Text Box 15" o:spid="_x0000_s1030" type="#_x0000_t202" style="position:absolute;margin-left:54.75pt;margin-top:170.6pt;width:162.75pt;height:204.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" fillcolor="white [3201]" strokeweight=".5pt">
                <v:textbox>
                  <w:txbxContent>
                    <w:p w14:paraId="6DB1CC88" w14:textId="729457A9" w:rsidR="00464192" w:rsidRDefault="00387C75">
                      <w:bookmarkStart w:id="1" w:name="_GoBack"/>
                      <w:r>
                        <w:rPr>
                          <w:noProof/>
                        </w:rPr>
                        <w:drawing>
                          <wp:inline distT="0" distB="0" distL="0" distR="0" wp14:anchorId="3FF3E502" wp14:editId="3F43394A">
                            <wp:extent cx="1877695" cy="2371725"/>
                            <wp:effectExtent l="0" t="0" r="825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onnie Allen 3.jpg"/>
                                    <pic:cNvPicPr/>
                                  </pic:nvPicPr>
                                  <pic:blipFill>
                                    <a:blip r:embed="rId12">
                                      <a:extLst>
                                        <a:ext uri="{28A0092B-C50C-407E-A947-70E740481C1C}">
                                          <a14:useLocalDpi xmlns:a14="http://schemas.microsoft.com/office/drawing/2010/main" val="0"/>
                                        </a:ext>
                                      </a:extLst>
                                    </a:blip>
                                    <a:stretch>
                                      <a:fillRect/>
                                    </a:stretch>
                                  </pic:blipFill>
                                  <pic:spPr>
                                    <a:xfrm>
                                      <a:off x="0" y="0"/>
                                      <a:ext cx="1878938" cy="2373295"/>
                                    </a:xfrm>
                                    <a:prstGeom prst="rect">
                                      <a:avLst/>
                                    </a:prstGeom>
                                  </pic:spPr>
                                </pic:pic>
                              </a:graphicData>
                            </a:graphic>
                          </wp:inline>
                        </w:drawing>
                      </w:r>
                      <w:bookmarkEnd w:id="1"/>
                    </w:p>
                  </w:txbxContent>
                </v:textbox>
              </v:shape>
            </w:pict>
          </mc:Fallback>
        </mc:AlternateContent>
      </w:r>
      <w:r w:rsidR="008D35CE">
        <w:rPr>
          <w:noProof/>
        </w:rPr>
        <mc:AlternateContent>
          <mc:Choice Requires="wps">
            <w:drawing>
              <wp:anchor distT="0" distB="0" distL="114300" distR="114300" simplePos="0" relativeHeight="251663360" behindDoc="0" locked="0" layoutInCell="1" allowOverlap="1" wp14:anchorId="59F1EFFB" wp14:editId="180264EC">
                <wp:simplePos x="0" y="0"/>
                <wp:positionH relativeFrom="column">
                  <wp:posOffset>28575</wp:posOffset>
                </wp:positionH>
                <wp:positionV relativeFrom="paragraph">
                  <wp:posOffset>23495</wp:posOffset>
                </wp:positionV>
                <wp:extent cx="3295650" cy="20383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3295650" cy="2038350"/>
                        </a:xfrm>
                        <a:prstGeom prst="rect">
                          <a:avLst/>
                        </a:prstGeom>
                        <a:solidFill>
                          <a:schemeClr val="lt1"/>
                        </a:solidFill>
                        <a:ln w="6350">
                          <a:solidFill>
                            <a:prstClr val="black"/>
                          </a:solidFill>
                        </a:ln>
                      </wps:spPr>
                      <wps:txbx>
                        <w:txbxContent>
                          <w:p w14:paraId="077499DB" w14:textId="245EDDDF" w:rsidR="008D35CE" w:rsidRDefault="008D35CE">
                            <w:r>
                              <w:rPr>
                                <w:noProof/>
                              </w:rPr>
                              <w:drawing>
                                <wp:inline distT="0" distB="0" distL="0" distR="0" wp14:anchorId="66727ABE" wp14:editId="289AB4F9">
                                  <wp:extent cx="3143250" cy="18383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onnie Allen 2.png"/>
                                          <pic:cNvPicPr/>
                                        </pic:nvPicPr>
                                        <pic:blipFill>
                                          <a:blip r:embed="rId13">
                                            <a:extLst>
                                              <a:ext uri="{28A0092B-C50C-407E-A947-70E740481C1C}">
                                                <a14:useLocalDpi xmlns:a14="http://schemas.microsoft.com/office/drawing/2010/main" val="0"/>
                                              </a:ext>
                                            </a:extLst>
                                          </a:blip>
                                          <a:stretch>
                                            <a:fillRect/>
                                          </a:stretch>
                                        </pic:blipFill>
                                        <pic:spPr>
                                          <a:xfrm>
                                            <a:off x="0" y="0"/>
                                            <a:ext cx="3143250" cy="18383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F1EFFB" id="Text Box 12" o:spid="_x0000_s1031" type="#_x0000_t202" style="position:absolute;margin-left:2.25pt;margin-top:1.85pt;width:259.5pt;height:16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" fillcolor="white [3201]" strokeweight=".5pt">
                <v:textbox>
                  <w:txbxContent>
                    <w:p w14:paraId="077499DB" w14:textId="245EDDDF" w:rsidR="008D35CE" w:rsidRDefault="008D35CE">
                      <w:r>
                        <w:rPr>
                          <w:noProof/>
                        </w:rPr>
                        <w:drawing>
                          <wp:inline distT="0" distB="0" distL="0" distR="0" wp14:anchorId="66727ABE" wp14:editId="289AB4F9">
                            <wp:extent cx="3143250" cy="18383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onnie Allen 2.png"/>
                                    <pic:cNvPicPr/>
                                  </pic:nvPicPr>
                                  <pic:blipFill>
                                    <a:blip r:embed="rId13">
                                      <a:extLst>
                                        <a:ext uri="{28A0092B-C50C-407E-A947-70E740481C1C}">
                                          <a14:useLocalDpi xmlns:a14="http://schemas.microsoft.com/office/drawing/2010/main" val="0"/>
                                        </a:ext>
                                      </a:extLst>
                                    </a:blip>
                                    <a:stretch>
                                      <a:fillRect/>
                                    </a:stretch>
                                  </pic:blipFill>
                                  <pic:spPr>
                                    <a:xfrm>
                                      <a:off x="0" y="0"/>
                                      <a:ext cx="3143250" cy="1838325"/>
                                    </a:xfrm>
                                    <a:prstGeom prst="rect">
                                      <a:avLst/>
                                    </a:prstGeom>
                                  </pic:spPr>
                                </pic:pic>
                              </a:graphicData>
                            </a:graphic>
                          </wp:inline>
                        </w:drawing>
                      </w:r>
                    </w:p>
                  </w:txbxContent>
                </v:textbox>
              </v:shape>
            </w:pict>
          </mc:Fallback>
        </mc:AlternateContent>
      </w:r>
      <w:r w:rsidR="008D35CE">
        <w:br w:type="page"/>
      </w:r>
    </w:p>
    <w:p w14:paraId="215AE6EE" w14:textId="3B2B18FD" w:rsidR="004E1AED" w:rsidRDefault="008D35CE" w:rsidP="00B83D72">
      <w:r>
        <w:rPr>
          <w:noProof/>
        </w:rPr>
        <w:lastRenderedPageBreak/>
        <mc:AlternateContent>
          <mc:Choice Requires="wps">
            <w:drawing>
              <wp:anchor distT="0" distB="0" distL="114300" distR="114300" simplePos="0" relativeHeight="251686400" behindDoc="0" locked="0" layoutInCell="1" allowOverlap="1" wp14:anchorId="3EABA0C2" wp14:editId="3FAB4ACE">
                <wp:simplePos x="0" y="0"/>
                <wp:positionH relativeFrom="margin">
                  <wp:posOffset>104775</wp:posOffset>
                </wp:positionH>
                <wp:positionV relativeFrom="paragraph">
                  <wp:posOffset>5857875</wp:posOffset>
                </wp:positionV>
                <wp:extent cx="2895600" cy="254317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2895600" cy="2543175"/>
                        </a:xfrm>
                        <a:prstGeom prst="rect">
                          <a:avLst/>
                        </a:prstGeom>
                        <a:solidFill>
                          <a:schemeClr val="lt1"/>
                        </a:solidFill>
                        <a:ln w="6350">
                          <a:solidFill>
                            <a:prstClr val="black"/>
                          </a:solidFill>
                        </a:ln>
                      </wps:spPr>
                      <wps:txbx>
                        <w:txbxContent>
                          <w:p w14:paraId="56B76D13" w14:textId="1B6C9FDB" w:rsidR="008D35CE" w:rsidRDefault="008D35CE">
                            <w:r>
                              <w:rPr>
                                <w:noProof/>
                              </w:rPr>
                              <w:drawing>
                                <wp:inline distT="0" distB="0" distL="0" distR="0" wp14:anchorId="313D4B2F" wp14:editId="79BF4040">
                                  <wp:extent cx="2695575" cy="2360337"/>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onnie Allen Art 3"/>
                                          <pic:cNvPicPr/>
                                        </pic:nvPicPr>
                                        <pic:blipFill>
                                          <a:blip r:embed="rId14">
                                            <a:extLst>
                                              <a:ext uri="{28A0092B-C50C-407E-A947-70E740481C1C}">
                                                <a14:useLocalDpi xmlns:a14="http://schemas.microsoft.com/office/drawing/2010/main" val="0"/>
                                              </a:ext>
                                            </a:extLst>
                                          </a:blip>
                                          <a:stretch>
                                            <a:fillRect/>
                                          </a:stretch>
                                        </pic:blipFill>
                                        <pic:spPr>
                                          <a:xfrm>
                                            <a:off x="0" y="0"/>
                                            <a:ext cx="2698049" cy="23625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BA0C2" id="Text Box 8" o:spid="_x0000_s1032" type="#_x0000_t202" style="position:absolute;margin-left:8.25pt;margin-top:461.25pt;width:228pt;height:200.25pt;z-index:25168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" fillcolor="white [3201]" strokeweight=".5pt">
                <v:textbox>
                  <w:txbxContent>
                    <w:p w14:paraId="56B76D13" w14:textId="1B6C9FDB" w:rsidR="008D35CE" w:rsidRDefault="008D35CE">
                      <w:r>
                        <w:rPr>
                          <w:noProof/>
                        </w:rPr>
                        <w:drawing>
                          <wp:inline distT="0" distB="0" distL="0" distR="0" wp14:anchorId="313D4B2F" wp14:editId="79BF4040">
                            <wp:extent cx="2695575" cy="2360337"/>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onnie Allen Art 3"/>
                                    <pic:cNvPicPr/>
                                  </pic:nvPicPr>
                                  <pic:blipFill>
                                    <a:blip r:embed="rId14">
                                      <a:extLst>
                                        <a:ext uri="{28A0092B-C50C-407E-A947-70E740481C1C}">
                                          <a14:useLocalDpi xmlns:a14="http://schemas.microsoft.com/office/drawing/2010/main" val="0"/>
                                        </a:ext>
                                      </a:extLst>
                                    </a:blip>
                                    <a:stretch>
                                      <a:fillRect/>
                                    </a:stretch>
                                  </pic:blipFill>
                                  <pic:spPr>
                                    <a:xfrm>
                                      <a:off x="0" y="0"/>
                                      <a:ext cx="2698049" cy="2362503"/>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70016" behindDoc="0" locked="0" layoutInCell="1" allowOverlap="1" wp14:anchorId="3990BFC1" wp14:editId="5E6BEAAF">
                <wp:simplePos x="0" y="0"/>
                <wp:positionH relativeFrom="column">
                  <wp:posOffset>2771775</wp:posOffset>
                </wp:positionH>
                <wp:positionV relativeFrom="paragraph">
                  <wp:posOffset>2924175</wp:posOffset>
                </wp:positionV>
                <wp:extent cx="2790825" cy="275272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2790825" cy="2752725"/>
                        </a:xfrm>
                        <a:prstGeom prst="rect">
                          <a:avLst/>
                        </a:prstGeom>
                        <a:solidFill>
                          <a:schemeClr val="lt1"/>
                        </a:solidFill>
                        <a:ln w="6350">
                          <a:solidFill>
                            <a:prstClr val="black"/>
                          </a:solidFill>
                        </a:ln>
                      </wps:spPr>
                      <wps:txbx>
                        <w:txbxContent>
                          <w:p w14:paraId="6B267220" w14:textId="5251057B" w:rsidR="008D35CE" w:rsidRDefault="008D35CE">
                            <w:r>
                              <w:rPr>
                                <w:noProof/>
                              </w:rPr>
                              <w:drawing>
                                <wp:inline distT="0" distB="0" distL="0" distR="0" wp14:anchorId="094C32DA" wp14:editId="51A6546F">
                                  <wp:extent cx="2604135" cy="2531110"/>
                                  <wp:effectExtent l="0" t="0" r="571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nnie Allen Art 2"/>
                                          <pic:cNvPicPr/>
                                        </pic:nvPicPr>
                                        <pic:blipFill>
                                          <a:blip r:embed="rId15">
                                            <a:extLst>
                                              <a:ext uri="{28A0092B-C50C-407E-A947-70E740481C1C}">
                                                <a14:useLocalDpi xmlns:a14="http://schemas.microsoft.com/office/drawing/2010/main" val="0"/>
                                              </a:ext>
                                            </a:extLst>
                                          </a:blip>
                                          <a:stretch>
                                            <a:fillRect/>
                                          </a:stretch>
                                        </pic:blipFill>
                                        <pic:spPr>
                                          <a:xfrm>
                                            <a:off x="0" y="0"/>
                                            <a:ext cx="2604135" cy="25311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0BFC1" id="Text Box 7" o:spid="_x0000_s1033" type="#_x0000_t202" style="position:absolute;margin-left:218.25pt;margin-top:230.25pt;width:219.75pt;height:216.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" fillcolor="white [3201]" strokeweight=".5pt">
                <v:textbox>
                  <w:txbxContent>
                    <w:p w14:paraId="6B267220" w14:textId="5251057B" w:rsidR="008D35CE" w:rsidRDefault="008D35CE">
                      <w:r>
                        <w:rPr>
                          <w:noProof/>
                        </w:rPr>
                        <w:drawing>
                          <wp:inline distT="0" distB="0" distL="0" distR="0" wp14:anchorId="094C32DA" wp14:editId="51A6546F">
                            <wp:extent cx="2604135" cy="2531110"/>
                            <wp:effectExtent l="0" t="0" r="571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nnie Allen Art 2"/>
                                    <pic:cNvPicPr/>
                                  </pic:nvPicPr>
                                  <pic:blipFill>
                                    <a:blip r:embed="rId15">
                                      <a:extLst>
                                        <a:ext uri="{28A0092B-C50C-407E-A947-70E740481C1C}">
                                          <a14:useLocalDpi xmlns:a14="http://schemas.microsoft.com/office/drawing/2010/main" val="0"/>
                                        </a:ext>
                                      </a:extLst>
                                    </a:blip>
                                    <a:stretch>
                                      <a:fillRect/>
                                    </a:stretch>
                                  </pic:blipFill>
                                  <pic:spPr>
                                    <a:xfrm>
                                      <a:off x="0" y="0"/>
                                      <a:ext cx="2604135" cy="253111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49536" behindDoc="0" locked="0" layoutInCell="1" allowOverlap="1" wp14:anchorId="2B109771" wp14:editId="28B84E1E">
                <wp:simplePos x="0" y="0"/>
                <wp:positionH relativeFrom="column">
                  <wp:posOffset>9526</wp:posOffset>
                </wp:positionH>
                <wp:positionV relativeFrom="paragraph">
                  <wp:posOffset>-9524</wp:posOffset>
                </wp:positionV>
                <wp:extent cx="3371850" cy="2800350"/>
                <wp:effectExtent l="0" t="0" r="19050" b="19050"/>
                <wp:wrapNone/>
                <wp:docPr id="1" name="Text Box 1"/>
                <wp:cNvGraphicFramePr/>
                <a:graphic xmlns:a="http://schemas.openxmlformats.org/drawingml/2006/main">
                  <a:graphicData uri="http://schemas.microsoft.com/office/word/2010/wordprocessingShape">
                    <wps:wsp>
                      <wps:cNvSpPr txBox="1"/>
                      <wps:spPr>
                        <a:xfrm>
                          <a:off x="0" y="0"/>
                          <a:ext cx="3371850" cy="2800350"/>
                        </a:xfrm>
                        <a:prstGeom prst="rect">
                          <a:avLst/>
                        </a:prstGeom>
                        <a:solidFill>
                          <a:schemeClr val="lt1"/>
                        </a:solidFill>
                        <a:ln w="6350">
                          <a:solidFill>
                            <a:prstClr val="black"/>
                          </a:solidFill>
                        </a:ln>
                      </wps:spPr>
                      <wps:txbx>
                        <w:txbxContent>
                          <w:p w14:paraId="599FF552" w14:textId="3A7FE243" w:rsidR="000E1DCA" w:rsidRDefault="008D35CE">
                            <w:r>
                              <w:rPr>
                                <w:noProof/>
                              </w:rPr>
                              <w:drawing>
                                <wp:inline distT="0" distB="0" distL="0" distR="0" wp14:anchorId="5717F75C" wp14:editId="3FEF84EB">
                                  <wp:extent cx="3166825" cy="2533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nnie Allen art 1"/>
                                          <pic:cNvPicPr/>
                                        </pic:nvPicPr>
                                        <pic:blipFill>
                                          <a:blip r:embed="rId16">
                                            <a:extLst>
                                              <a:ext uri="{28A0092B-C50C-407E-A947-70E740481C1C}">
                                                <a14:useLocalDpi xmlns:a14="http://schemas.microsoft.com/office/drawing/2010/main" val="0"/>
                                              </a:ext>
                                            </a:extLst>
                                          </a:blip>
                                          <a:stretch>
                                            <a:fillRect/>
                                          </a:stretch>
                                        </pic:blipFill>
                                        <pic:spPr>
                                          <a:xfrm>
                                            <a:off x="0" y="0"/>
                                            <a:ext cx="3189448" cy="255174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09771" id="Text Box 1" o:spid="_x0000_s1034" type="#_x0000_t202" style="position:absolute;margin-left:.75pt;margin-top:-.75pt;width:265.5pt;height:22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" fillcolor="white [3201]" strokeweight=".5pt">
                <v:textbox>
                  <w:txbxContent>
                    <w:p w14:paraId="599FF552" w14:textId="3A7FE243" w:rsidR="000E1DCA" w:rsidRDefault="008D35CE">
                      <w:r>
                        <w:rPr>
                          <w:noProof/>
                        </w:rPr>
                        <w:drawing>
                          <wp:inline distT="0" distB="0" distL="0" distR="0" wp14:anchorId="5717F75C" wp14:editId="3FEF84EB">
                            <wp:extent cx="3166825" cy="2533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nnie Allen art 1"/>
                                    <pic:cNvPicPr/>
                                  </pic:nvPicPr>
                                  <pic:blipFill>
                                    <a:blip r:embed="rId16">
                                      <a:extLst>
                                        <a:ext uri="{28A0092B-C50C-407E-A947-70E740481C1C}">
                                          <a14:useLocalDpi xmlns:a14="http://schemas.microsoft.com/office/drawing/2010/main" val="0"/>
                                        </a:ext>
                                      </a:extLst>
                                    </a:blip>
                                    <a:stretch>
                                      <a:fillRect/>
                                    </a:stretch>
                                  </pic:blipFill>
                                  <pic:spPr>
                                    <a:xfrm>
                                      <a:off x="0" y="0"/>
                                      <a:ext cx="3189448" cy="2551749"/>
                                    </a:xfrm>
                                    <a:prstGeom prst="rect">
                                      <a:avLst/>
                                    </a:prstGeom>
                                  </pic:spPr>
                                </pic:pic>
                              </a:graphicData>
                            </a:graphic>
                          </wp:inline>
                        </w:drawing>
                      </w:r>
                    </w:p>
                  </w:txbxContent>
                </v:textbox>
              </v:shape>
            </w:pict>
          </mc:Fallback>
        </mc:AlternateContent>
      </w:r>
    </w:p>
    <w:sectPr w:rsidR="004E1AED" w:rsidSect="004E1AED">
      <w:footerReference w:type="default" r:id="rId17"/>
      <w:pgSz w:w="12240" w:h="15840"/>
      <w:pgMar w:top="1440" w:right="1440" w:bottom="1440" w:left="144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351F3D" w14:textId="77777777" w:rsidR="00B83D72" w:rsidRDefault="00B83D72">
      <w:pPr>
        <w:spacing w:after="0" w:line="240" w:lineRule="auto"/>
      </w:pPr>
      <w:r>
        <w:separator/>
      </w:r>
    </w:p>
  </w:endnote>
  <w:endnote w:type="continuationSeparator" w:id="0">
    <w:p w14:paraId="64F6E4E6" w14:textId="77777777" w:rsidR="00B83D72" w:rsidRDefault="00B83D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5527538"/>
      <w:docPartObj>
        <w:docPartGallery w:val="Page Numbers (Bottom of Page)"/>
        <w:docPartUnique/>
      </w:docPartObj>
    </w:sdtPr>
    <w:sdtEndPr>
      <w:rPr>
        <w:noProof/>
      </w:rPr>
    </w:sdtEndPr>
    <w:sdtContent>
      <w:p w14:paraId="2B2BB218" w14:textId="77777777" w:rsidR="004E1AED" w:rsidRDefault="004E1AED">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A2DEF8" w14:textId="77777777" w:rsidR="00B83D72" w:rsidRDefault="00B83D72">
      <w:pPr>
        <w:spacing w:after="0" w:line="240" w:lineRule="auto"/>
      </w:pPr>
      <w:r>
        <w:separator/>
      </w:r>
    </w:p>
  </w:footnote>
  <w:footnote w:type="continuationSeparator" w:id="0">
    <w:p w14:paraId="19E70CBA" w14:textId="77777777" w:rsidR="00B83D72" w:rsidRDefault="00B83D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B6686A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5BE83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0E2AF9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F1A134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AA4C9B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76EF0D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27E0E5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1046D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69AE70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32435F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F9086C"/>
    <w:multiLevelType w:val="hybridMultilevel"/>
    <w:tmpl w:val="7152D5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3E04F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48B32C0"/>
    <w:multiLevelType w:val="hybridMultilevel"/>
    <w:tmpl w:val="535A261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9B76E6"/>
    <w:multiLevelType w:val="hybridMultilevel"/>
    <w:tmpl w:val="1D409D1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35D128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642168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7A2C3EB3"/>
    <w:multiLevelType w:val="multilevel"/>
    <w:tmpl w:val="84B4631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7F3A1AB1"/>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3"/>
  </w:num>
  <w:num w:numId="2">
    <w:abstractNumId w:val="10"/>
  </w:num>
  <w:num w:numId="3">
    <w:abstractNumId w:val="12"/>
  </w:num>
  <w:num w:numId="4">
    <w:abstractNumId w:val="11"/>
  </w:num>
  <w:num w:numId="5">
    <w:abstractNumId w:val="15"/>
  </w:num>
  <w:num w:numId="6">
    <w:abstractNumId w:val="16"/>
  </w:num>
  <w:num w:numId="7">
    <w:abstractNumId w:val="14"/>
  </w:num>
  <w:num w:numId="8">
    <w:abstractNumId w:val="17"/>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D72"/>
    <w:rsid w:val="000E1DCA"/>
    <w:rsid w:val="0018646F"/>
    <w:rsid w:val="00194DF6"/>
    <w:rsid w:val="00387C75"/>
    <w:rsid w:val="00464192"/>
    <w:rsid w:val="004E1AED"/>
    <w:rsid w:val="005C12A5"/>
    <w:rsid w:val="008D35CE"/>
    <w:rsid w:val="00A1310C"/>
    <w:rsid w:val="00B83D72"/>
    <w:rsid w:val="00D47A97"/>
    <w:rsid w:val="00F954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C400C5"/>
  <w15:docId w15:val="{A614FC54-5034-45E6-846D-495A46535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AED"/>
  </w:style>
  <w:style w:type="paragraph" w:styleId="Heading1">
    <w:name w:val="heading 1"/>
    <w:basedOn w:val="Normal"/>
    <w:next w:val="Normal"/>
    <w:link w:val="Heading1Char"/>
    <w:uiPriority w:val="9"/>
    <w:qFormat/>
    <w:rsid w:val="00A1310C"/>
    <w:pPr>
      <w:pBdr>
        <w:top w:val="single" w:sz="24" w:space="0" w:color="0673A5" w:themeColor="text2" w:themeShade="BF"/>
        <w:left w:val="single" w:sz="24" w:space="0" w:color="0673A5" w:themeColor="text2" w:themeShade="BF"/>
        <w:bottom w:val="single" w:sz="24" w:space="0" w:color="0673A5" w:themeColor="text2" w:themeShade="BF"/>
        <w:right w:val="single" w:sz="24" w:space="0" w:color="0673A5" w:themeColor="text2" w:themeShade="BF"/>
      </w:pBdr>
      <w:shd w:val="clear" w:color="auto" w:fill="0673A5" w:themeFill="text2" w:themeFillShade="BF"/>
      <w:spacing w:after="0"/>
      <w:outlineLvl w:val="0"/>
    </w:pPr>
    <w:rPr>
      <w:rFonts w:asciiTheme="majorHAnsi" w:eastAsiaTheme="majorEastAsia" w:hAnsiTheme="majorHAnsi" w:cstheme="majorBidi"/>
      <w:caps/>
      <w:color w:val="FFFFFF" w:themeColor="background1"/>
      <w:spacing w:val="15"/>
    </w:rPr>
  </w:style>
  <w:style w:type="paragraph" w:styleId="Heading2">
    <w:name w:val="heading 2"/>
    <w:basedOn w:val="Normal"/>
    <w:next w:val="Normal"/>
    <w:link w:val="Heading2Char"/>
    <w:uiPriority w:val="9"/>
    <w:semiHidden/>
    <w:unhideWhenUsed/>
    <w:qFormat/>
    <w:rsid w:val="00D47A97"/>
    <w:pPr>
      <w:pBdr>
        <w:top w:val="single" w:sz="24" w:space="0" w:color="C9ECFC" w:themeColor="text2" w:themeTint="33"/>
        <w:left w:val="single" w:sz="24" w:space="0" w:color="C9ECFC" w:themeColor="text2" w:themeTint="33"/>
        <w:bottom w:val="single" w:sz="24" w:space="0" w:color="C9ECFC" w:themeColor="text2" w:themeTint="33"/>
        <w:right w:val="single" w:sz="24" w:space="0" w:color="C9ECFC" w:themeColor="text2" w:themeTint="33"/>
      </w:pBdr>
      <w:shd w:val="clear" w:color="auto" w:fill="C9ECFC" w:themeFill="text2" w:themeFillTint="33"/>
      <w:spacing w:after="0"/>
      <w:outlineLvl w:val="1"/>
    </w:pPr>
    <w:rPr>
      <w:rFonts w:asciiTheme="majorHAnsi" w:eastAsiaTheme="majorEastAsia" w:hAnsiTheme="majorHAnsi" w:cstheme="majorBidi"/>
      <w:caps/>
      <w:spacing w:val="15"/>
    </w:rPr>
  </w:style>
  <w:style w:type="paragraph" w:styleId="Heading3">
    <w:name w:val="heading 3"/>
    <w:basedOn w:val="Normal"/>
    <w:next w:val="Normal"/>
    <w:link w:val="Heading3Char"/>
    <w:uiPriority w:val="9"/>
    <w:semiHidden/>
    <w:unhideWhenUsed/>
    <w:qFormat/>
    <w:rsid w:val="00D47A97"/>
    <w:pPr>
      <w:pBdr>
        <w:top w:val="single" w:sz="6" w:space="2" w:color="099BDD" w:themeColor="text2"/>
      </w:pBdr>
      <w:spacing w:before="300" w:after="0"/>
      <w:outlineLvl w:val="2"/>
    </w:pPr>
    <w:rPr>
      <w:rFonts w:asciiTheme="majorHAnsi" w:eastAsiaTheme="majorEastAsia" w:hAnsiTheme="majorHAnsi" w:cstheme="majorBidi"/>
      <w:caps/>
      <w:color w:val="044D6E" w:themeColor="text2" w:themeShade="80"/>
      <w:spacing w:val="15"/>
    </w:rPr>
  </w:style>
  <w:style w:type="paragraph" w:styleId="Heading4">
    <w:name w:val="heading 4"/>
    <w:basedOn w:val="Normal"/>
    <w:next w:val="Normal"/>
    <w:link w:val="Heading4Char"/>
    <w:uiPriority w:val="9"/>
    <w:semiHidden/>
    <w:unhideWhenUsed/>
    <w:qFormat/>
    <w:rsid w:val="00D47A97"/>
    <w:pPr>
      <w:pBdr>
        <w:top w:val="dotted" w:sz="6" w:space="2" w:color="099BDD" w:themeColor="text2"/>
      </w:pBdr>
      <w:spacing w:before="200" w:after="0"/>
      <w:outlineLvl w:val="3"/>
    </w:pPr>
    <w:rPr>
      <w:rFonts w:asciiTheme="majorHAnsi" w:eastAsiaTheme="majorEastAsia" w:hAnsiTheme="majorHAnsi" w:cstheme="majorBidi"/>
      <w:caps/>
      <w:color w:val="0673A5" w:themeColor="text2" w:themeShade="BF"/>
      <w:spacing w:val="10"/>
    </w:rPr>
  </w:style>
  <w:style w:type="paragraph" w:styleId="Heading5">
    <w:name w:val="heading 5"/>
    <w:basedOn w:val="Normal"/>
    <w:next w:val="Normal"/>
    <w:link w:val="Heading5Char"/>
    <w:uiPriority w:val="9"/>
    <w:semiHidden/>
    <w:unhideWhenUsed/>
    <w:qFormat/>
    <w:rsid w:val="00D47A97"/>
    <w:pPr>
      <w:pBdr>
        <w:bottom w:val="single" w:sz="6" w:space="1" w:color="099BDD" w:themeColor="text2"/>
      </w:pBdr>
      <w:spacing w:before="200" w:after="0"/>
      <w:outlineLvl w:val="4"/>
    </w:pPr>
    <w:rPr>
      <w:rFonts w:asciiTheme="majorHAnsi" w:eastAsiaTheme="majorEastAsia" w:hAnsiTheme="majorHAnsi" w:cstheme="majorBidi"/>
      <w:caps/>
      <w:color w:val="0673A5" w:themeColor="text2" w:themeShade="BF"/>
      <w:spacing w:val="10"/>
    </w:rPr>
  </w:style>
  <w:style w:type="paragraph" w:styleId="Heading6">
    <w:name w:val="heading 6"/>
    <w:basedOn w:val="Normal"/>
    <w:next w:val="Normal"/>
    <w:link w:val="Heading6Char"/>
    <w:uiPriority w:val="9"/>
    <w:semiHidden/>
    <w:unhideWhenUsed/>
    <w:qFormat/>
    <w:rsid w:val="00D47A97"/>
    <w:pPr>
      <w:pBdr>
        <w:bottom w:val="dotted" w:sz="6" w:space="1" w:color="099BDD" w:themeColor="text2"/>
      </w:pBdr>
      <w:spacing w:before="200" w:after="0"/>
      <w:outlineLvl w:val="5"/>
    </w:pPr>
    <w:rPr>
      <w:rFonts w:asciiTheme="majorHAnsi" w:eastAsiaTheme="majorEastAsia" w:hAnsiTheme="majorHAnsi" w:cstheme="majorBidi"/>
      <w:caps/>
      <w:color w:val="0673A5" w:themeColor="text2" w:themeShade="BF"/>
      <w:spacing w:val="10"/>
    </w:rPr>
  </w:style>
  <w:style w:type="paragraph" w:styleId="Heading7">
    <w:name w:val="heading 7"/>
    <w:basedOn w:val="Normal"/>
    <w:next w:val="Normal"/>
    <w:link w:val="Heading7Char"/>
    <w:uiPriority w:val="9"/>
    <w:semiHidden/>
    <w:unhideWhenUsed/>
    <w:qFormat/>
    <w:rsid w:val="00D47A97"/>
    <w:pPr>
      <w:spacing w:before="200" w:after="0"/>
      <w:outlineLvl w:val="6"/>
    </w:pPr>
    <w:rPr>
      <w:rFonts w:asciiTheme="majorHAnsi" w:eastAsiaTheme="majorEastAsia" w:hAnsiTheme="majorHAnsi" w:cstheme="majorBidi"/>
      <w:caps/>
      <w:color w:val="0673A5" w:themeColor="text2" w:themeShade="BF"/>
      <w:spacing w:val="10"/>
    </w:rPr>
  </w:style>
  <w:style w:type="paragraph" w:styleId="Heading8">
    <w:name w:val="heading 8"/>
    <w:basedOn w:val="Normal"/>
    <w:next w:val="Normal"/>
    <w:link w:val="Heading8Char"/>
    <w:uiPriority w:val="9"/>
    <w:semiHidden/>
    <w:unhideWhenUsed/>
    <w:qFormat/>
    <w:rsid w:val="00D47A97"/>
    <w:pPr>
      <w:spacing w:before="200" w:after="0"/>
      <w:outlineLvl w:val="7"/>
    </w:pPr>
    <w:rPr>
      <w:rFonts w:asciiTheme="majorHAnsi" w:eastAsiaTheme="majorEastAsia" w:hAnsiTheme="majorHAnsi" w:cstheme="majorBidi"/>
      <w:caps/>
      <w:spacing w:val="10"/>
      <w:szCs w:val="18"/>
    </w:rPr>
  </w:style>
  <w:style w:type="paragraph" w:styleId="Heading9">
    <w:name w:val="heading 9"/>
    <w:basedOn w:val="Normal"/>
    <w:next w:val="Normal"/>
    <w:link w:val="Heading9Char"/>
    <w:uiPriority w:val="9"/>
    <w:semiHidden/>
    <w:unhideWhenUsed/>
    <w:qFormat/>
    <w:rsid w:val="00D47A97"/>
    <w:pPr>
      <w:spacing w:before="200" w:after="0"/>
      <w:outlineLvl w:val="8"/>
    </w:pPr>
    <w:rPr>
      <w:rFonts w:asciiTheme="majorHAnsi" w:eastAsiaTheme="majorEastAsia" w:hAnsiTheme="majorHAnsi" w:cstheme="majorBidi"/>
      <w:i/>
      <w:iCs/>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310C"/>
    <w:rPr>
      <w:rFonts w:asciiTheme="majorHAnsi" w:eastAsiaTheme="majorEastAsia" w:hAnsiTheme="majorHAnsi" w:cstheme="majorBidi"/>
      <w:caps/>
      <w:color w:val="FFFFFF" w:themeColor="background1"/>
      <w:spacing w:val="15"/>
      <w:shd w:val="clear" w:color="auto" w:fill="0673A5" w:themeFill="text2" w:themeFillShade="BF"/>
    </w:rPr>
  </w:style>
  <w:style w:type="character" w:customStyle="1" w:styleId="Heading2Char">
    <w:name w:val="Heading 2 Char"/>
    <w:basedOn w:val="DefaultParagraphFont"/>
    <w:link w:val="Heading2"/>
    <w:uiPriority w:val="9"/>
    <w:rPr>
      <w:rFonts w:asciiTheme="majorHAnsi" w:eastAsiaTheme="majorEastAsia" w:hAnsiTheme="majorHAnsi" w:cstheme="majorBidi"/>
      <w:caps/>
      <w:spacing w:val="15"/>
      <w:shd w:val="clear" w:color="auto" w:fill="C9ECFC" w:themeFill="text2" w:themeFillTint="33"/>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044D6E" w:themeColor="text2" w:themeShade="80"/>
      <w:spacing w:val="15"/>
    </w:rPr>
  </w:style>
  <w:style w:type="table" w:styleId="TableGrid">
    <w:name w:val="Table Grid"/>
    <w:basedOn w:val="TableNormal"/>
    <w:uiPriority w:val="1"/>
    <w:pPr>
      <w:spacing w:after="0" w:line="240" w:lineRule="auto"/>
    </w:pPr>
    <w:tblPr>
      <w:tblBorders>
        <w:top w:val="single" w:sz="4" w:space="0" w:color="2C2C2C" w:themeColor="text1"/>
        <w:left w:val="single" w:sz="4" w:space="0" w:color="2C2C2C" w:themeColor="text1"/>
        <w:bottom w:val="single" w:sz="4" w:space="0" w:color="2C2C2C" w:themeColor="text1"/>
        <w:right w:val="single" w:sz="4" w:space="0" w:color="2C2C2C" w:themeColor="text1"/>
        <w:insideH w:val="single" w:sz="4" w:space="0" w:color="2C2C2C" w:themeColor="text1"/>
        <w:insideV w:val="single" w:sz="4" w:space="0" w:color="2C2C2C" w:themeColor="text1"/>
      </w:tblBorders>
    </w:tblPr>
  </w:style>
  <w:style w:type="paragraph" w:styleId="Title">
    <w:name w:val="Title"/>
    <w:basedOn w:val="Normal"/>
    <w:link w:val="TitleChar"/>
    <w:uiPriority w:val="1"/>
    <w:qFormat/>
    <w:rsid w:val="00A1310C"/>
    <w:pPr>
      <w:spacing w:before="0" w:after="0"/>
    </w:pPr>
    <w:rPr>
      <w:rFonts w:asciiTheme="majorHAnsi" w:eastAsiaTheme="majorEastAsia" w:hAnsiTheme="majorHAnsi" w:cstheme="majorBidi"/>
      <w:caps/>
      <w:color w:val="0673A5" w:themeColor="text2" w:themeShade="BF"/>
      <w:spacing w:val="10"/>
      <w:sz w:val="52"/>
      <w:szCs w:val="52"/>
    </w:rPr>
  </w:style>
  <w:style w:type="character" w:customStyle="1" w:styleId="TitleChar">
    <w:name w:val="Title Char"/>
    <w:basedOn w:val="DefaultParagraphFont"/>
    <w:link w:val="Title"/>
    <w:uiPriority w:val="1"/>
    <w:rsid w:val="00A1310C"/>
    <w:rPr>
      <w:rFonts w:asciiTheme="majorHAnsi" w:eastAsiaTheme="majorEastAsia" w:hAnsiTheme="majorHAnsi" w:cstheme="majorBidi"/>
      <w:caps/>
      <w:color w:val="0673A5" w:themeColor="text2" w:themeShade="BF"/>
      <w:spacing w:val="10"/>
      <w:sz w:val="52"/>
      <w:szCs w:val="52"/>
    </w:rPr>
  </w:style>
  <w:style w:type="paragraph" w:styleId="Subtitle">
    <w:name w:val="Subtitle"/>
    <w:basedOn w:val="Normal"/>
    <w:next w:val="Normal"/>
    <w:link w:val="SubtitleChar"/>
    <w:uiPriority w:val="11"/>
    <w:semiHidden/>
    <w:unhideWhenUsed/>
    <w:qFormat/>
    <w:rsid w:val="004E1AED"/>
    <w:pPr>
      <w:numPr>
        <w:ilvl w:val="1"/>
      </w:numPr>
      <w:spacing w:after="160"/>
    </w:pPr>
    <w:rPr>
      <w:color w:val="404040" w:themeColor="text1" w:themeTint="E6"/>
    </w:rPr>
  </w:style>
  <w:style w:type="character" w:customStyle="1" w:styleId="SubtitleChar">
    <w:name w:val="Subtitle Char"/>
    <w:basedOn w:val="DefaultParagraphFont"/>
    <w:link w:val="Subtitle"/>
    <w:uiPriority w:val="11"/>
    <w:semiHidden/>
    <w:rsid w:val="004E1AED"/>
    <w:rPr>
      <w:color w:val="404040" w:themeColor="text1" w:themeTint="E6"/>
    </w:rPr>
  </w:style>
  <w:style w:type="character" w:styleId="IntenseEmphasis">
    <w:name w:val="Intense Emphasis"/>
    <w:basedOn w:val="DefaultParagraphFont"/>
    <w:uiPriority w:val="21"/>
    <w:semiHidden/>
    <w:unhideWhenUsed/>
    <w:qFormat/>
    <w:rsid w:val="004E1AED"/>
    <w:rPr>
      <w:i/>
      <w:iCs/>
      <w:color w:val="806000" w:themeColor="accent1" w:themeShade="80"/>
    </w:rPr>
  </w:style>
  <w:style w:type="paragraph" w:styleId="IntenseQuote">
    <w:name w:val="Intense Quote"/>
    <w:basedOn w:val="Normal"/>
    <w:next w:val="Normal"/>
    <w:link w:val="IntenseQuoteChar"/>
    <w:uiPriority w:val="30"/>
    <w:semiHidden/>
    <w:unhideWhenUsed/>
    <w:qFormat/>
    <w:rsid w:val="004E1AED"/>
    <w:pPr>
      <w:pBdr>
        <w:top w:val="single" w:sz="4" w:space="10" w:color="806000" w:themeColor="accent1" w:themeShade="80"/>
        <w:bottom w:val="single" w:sz="4" w:space="10" w:color="806000" w:themeColor="accent1" w:themeShade="80"/>
      </w:pBdr>
      <w:spacing w:before="360" w:after="360"/>
      <w:ind w:left="864" w:right="864"/>
      <w:jc w:val="center"/>
    </w:pPr>
    <w:rPr>
      <w:i/>
      <w:iCs/>
      <w:color w:val="806000" w:themeColor="accent1" w:themeShade="80"/>
    </w:rPr>
  </w:style>
  <w:style w:type="character" w:customStyle="1" w:styleId="IntenseQuoteChar">
    <w:name w:val="Intense Quote Char"/>
    <w:basedOn w:val="DefaultParagraphFont"/>
    <w:link w:val="IntenseQuote"/>
    <w:uiPriority w:val="30"/>
    <w:semiHidden/>
    <w:rsid w:val="004E1AED"/>
    <w:rPr>
      <w:i/>
      <w:iCs/>
      <w:color w:val="806000" w:themeColor="accent1" w:themeShade="80"/>
    </w:rPr>
  </w:style>
  <w:style w:type="character" w:styleId="IntenseReference">
    <w:name w:val="Intense Reference"/>
    <w:basedOn w:val="DefaultParagraphFont"/>
    <w:uiPriority w:val="32"/>
    <w:semiHidden/>
    <w:unhideWhenUsed/>
    <w:qFormat/>
    <w:rsid w:val="004E1AED"/>
    <w:rPr>
      <w:b/>
      <w:bCs/>
      <w:caps w:val="0"/>
      <w:smallCaps/>
      <w:color w:val="806000" w:themeColor="accent1" w:themeShade="80"/>
      <w:spacing w:val="5"/>
    </w:rPr>
  </w:style>
  <w:style w:type="character" w:customStyle="1" w:styleId="Heading4Char">
    <w:name w:val="Heading 4 Char"/>
    <w:basedOn w:val="DefaultParagraphFont"/>
    <w:link w:val="Heading4"/>
    <w:uiPriority w:val="9"/>
    <w:rPr>
      <w:rFonts w:asciiTheme="majorHAnsi" w:eastAsiaTheme="majorEastAsia" w:hAnsiTheme="majorHAnsi" w:cstheme="majorBidi"/>
      <w:caps/>
      <w:color w:val="0673A5" w:themeColor="text2" w:themeShade="BF"/>
      <w:spacing w:val="1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0673A5" w:themeColor="text2" w:themeShade="BF"/>
      <w:spacing w:val="10"/>
    </w:rPr>
  </w:style>
  <w:style w:type="character" w:customStyle="1" w:styleId="Heading6Char">
    <w:name w:val="Heading 6 Char"/>
    <w:basedOn w:val="DefaultParagraphFont"/>
    <w:link w:val="Heading6"/>
    <w:uiPriority w:val="9"/>
    <w:rPr>
      <w:rFonts w:asciiTheme="majorHAnsi" w:eastAsiaTheme="majorEastAsia" w:hAnsiTheme="majorHAnsi" w:cstheme="majorBidi"/>
      <w:caps/>
      <w:color w:val="0673A5" w:themeColor="text2" w:themeShade="BF"/>
      <w:spacing w:val="10"/>
    </w:rPr>
  </w:style>
  <w:style w:type="character" w:customStyle="1" w:styleId="Heading7Char">
    <w:name w:val="Heading 7 Char"/>
    <w:basedOn w:val="DefaultParagraphFont"/>
    <w:link w:val="Heading7"/>
    <w:uiPriority w:val="9"/>
    <w:rPr>
      <w:rFonts w:asciiTheme="majorHAnsi" w:eastAsiaTheme="majorEastAsia" w:hAnsiTheme="majorHAnsi" w:cstheme="majorBidi"/>
      <w:caps/>
      <w:color w:val="0673A5" w:themeColor="text2" w:themeShade="BF"/>
      <w:spacing w:val="10"/>
    </w:rPr>
  </w:style>
  <w:style w:type="character" w:customStyle="1" w:styleId="Heading8Char">
    <w:name w:val="Heading 8 Char"/>
    <w:basedOn w:val="DefaultParagraphFont"/>
    <w:link w:val="Heading8"/>
    <w:uiPriority w:val="9"/>
    <w:semiHidden/>
    <w:rsid w:val="00D47A97"/>
    <w:rPr>
      <w:rFonts w:asciiTheme="majorHAnsi" w:eastAsiaTheme="majorEastAsia" w:hAnsiTheme="majorHAnsi" w:cstheme="majorBidi"/>
      <w:caps/>
      <w:spacing w:val="10"/>
      <w:szCs w:val="18"/>
    </w:rPr>
  </w:style>
  <w:style w:type="character" w:customStyle="1" w:styleId="Heading9Char">
    <w:name w:val="Heading 9 Char"/>
    <w:basedOn w:val="DefaultParagraphFont"/>
    <w:link w:val="Heading9"/>
    <w:uiPriority w:val="9"/>
    <w:semiHidden/>
    <w:rsid w:val="00D47A97"/>
    <w:rPr>
      <w:rFonts w:asciiTheme="majorHAnsi" w:eastAsiaTheme="majorEastAsia" w:hAnsiTheme="majorHAnsi" w:cstheme="majorBidi"/>
      <w:i/>
      <w:iCs/>
      <w:caps/>
      <w:spacing w:val="10"/>
      <w:szCs w:val="18"/>
    </w:rPr>
  </w:style>
  <w:style w:type="paragraph" w:styleId="Caption">
    <w:name w:val="caption"/>
    <w:basedOn w:val="Normal"/>
    <w:next w:val="Normal"/>
    <w:uiPriority w:val="35"/>
    <w:semiHidden/>
    <w:unhideWhenUsed/>
    <w:qFormat/>
    <w:rsid w:val="00D47A97"/>
    <w:rPr>
      <w:b/>
      <w:bCs/>
      <w:color w:val="0673A5" w:themeColor="text2" w:themeShade="BF"/>
      <w:szCs w:val="16"/>
    </w:rPr>
  </w:style>
  <w:style w:type="paragraph" w:styleId="TOCHeading">
    <w:name w:val="TOC Heading"/>
    <w:basedOn w:val="Heading1"/>
    <w:next w:val="Normal"/>
    <w:uiPriority w:val="39"/>
    <w:semiHidden/>
    <w:unhideWhenUsed/>
    <w:qFormat/>
    <w:pPr>
      <w:outlineLvl w:val="9"/>
    </w:pPr>
  </w:style>
  <w:style w:type="paragraph" w:styleId="BalloonText">
    <w:name w:val="Balloon Text"/>
    <w:basedOn w:val="Normal"/>
    <w:link w:val="BalloonTextChar"/>
    <w:uiPriority w:val="99"/>
    <w:semiHidden/>
    <w:unhideWhenUsed/>
    <w:rsid w:val="00D47A97"/>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D47A97"/>
    <w:rPr>
      <w:rFonts w:ascii="Segoe UI" w:hAnsi="Segoe UI" w:cs="Segoe UI"/>
      <w:szCs w:val="18"/>
    </w:rPr>
  </w:style>
  <w:style w:type="paragraph" w:styleId="BodyText3">
    <w:name w:val="Body Text 3"/>
    <w:basedOn w:val="Normal"/>
    <w:link w:val="BodyText3Char"/>
    <w:uiPriority w:val="99"/>
    <w:semiHidden/>
    <w:unhideWhenUsed/>
    <w:rsid w:val="00D47A97"/>
    <w:pPr>
      <w:spacing w:after="120"/>
    </w:pPr>
    <w:rPr>
      <w:szCs w:val="16"/>
    </w:rPr>
  </w:style>
  <w:style w:type="character" w:customStyle="1" w:styleId="BodyText3Char">
    <w:name w:val="Body Text 3 Char"/>
    <w:basedOn w:val="DefaultParagraphFont"/>
    <w:link w:val="BodyText3"/>
    <w:uiPriority w:val="99"/>
    <w:semiHidden/>
    <w:rsid w:val="00D47A97"/>
    <w:rPr>
      <w:szCs w:val="16"/>
    </w:rPr>
  </w:style>
  <w:style w:type="paragraph" w:styleId="BodyTextIndent3">
    <w:name w:val="Body Text Indent 3"/>
    <w:basedOn w:val="Normal"/>
    <w:link w:val="BodyTextIndent3Char"/>
    <w:uiPriority w:val="99"/>
    <w:semiHidden/>
    <w:unhideWhenUsed/>
    <w:rsid w:val="00D47A97"/>
    <w:pPr>
      <w:spacing w:after="120"/>
      <w:ind w:left="360"/>
    </w:pPr>
    <w:rPr>
      <w:szCs w:val="16"/>
    </w:rPr>
  </w:style>
  <w:style w:type="character" w:customStyle="1" w:styleId="BodyTextIndent3Char">
    <w:name w:val="Body Text Indent 3 Char"/>
    <w:basedOn w:val="DefaultParagraphFont"/>
    <w:link w:val="BodyTextIndent3"/>
    <w:uiPriority w:val="99"/>
    <w:semiHidden/>
    <w:rsid w:val="00D47A97"/>
    <w:rPr>
      <w:szCs w:val="16"/>
    </w:rPr>
  </w:style>
  <w:style w:type="character" w:styleId="CommentReference">
    <w:name w:val="annotation reference"/>
    <w:basedOn w:val="DefaultParagraphFont"/>
    <w:uiPriority w:val="99"/>
    <w:semiHidden/>
    <w:unhideWhenUsed/>
    <w:rsid w:val="00D47A97"/>
    <w:rPr>
      <w:sz w:val="22"/>
      <w:szCs w:val="16"/>
    </w:rPr>
  </w:style>
  <w:style w:type="paragraph" w:styleId="CommentText">
    <w:name w:val="annotation text"/>
    <w:basedOn w:val="Normal"/>
    <w:link w:val="CommentTextChar"/>
    <w:uiPriority w:val="99"/>
    <w:semiHidden/>
    <w:unhideWhenUsed/>
    <w:rsid w:val="00D47A97"/>
    <w:pPr>
      <w:spacing w:line="240" w:lineRule="auto"/>
    </w:pPr>
    <w:rPr>
      <w:szCs w:val="20"/>
    </w:rPr>
  </w:style>
  <w:style w:type="character" w:customStyle="1" w:styleId="CommentTextChar">
    <w:name w:val="Comment Text Char"/>
    <w:basedOn w:val="DefaultParagraphFont"/>
    <w:link w:val="CommentText"/>
    <w:uiPriority w:val="99"/>
    <w:semiHidden/>
    <w:rsid w:val="00D47A97"/>
    <w:rPr>
      <w:szCs w:val="20"/>
    </w:rPr>
  </w:style>
  <w:style w:type="paragraph" w:styleId="CommentSubject">
    <w:name w:val="annotation subject"/>
    <w:basedOn w:val="CommentText"/>
    <w:next w:val="CommentText"/>
    <w:link w:val="CommentSubjectChar"/>
    <w:uiPriority w:val="99"/>
    <w:semiHidden/>
    <w:unhideWhenUsed/>
    <w:rsid w:val="00D47A97"/>
    <w:rPr>
      <w:b/>
      <w:bCs/>
    </w:rPr>
  </w:style>
  <w:style w:type="character" w:customStyle="1" w:styleId="CommentSubjectChar">
    <w:name w:val="Comment Subject Char"/>
    <w:basedOn w:val="CommentTextChar"/>
    <w:link w:val="CommentSubject"/>
    <w:uiPriority w:val="99"/>
    <w:semiHidden/>
    <w:rsid w:val="00D47A97"/>
    <w:rPr>
      <w:b/>
      <w:bCs/>
      <w:szCs w:val="20"/>
    </w:rPr>
  </w:style>
  <w:style w:type="paragraph" w:styleId="DocumentMap">
    <w:name w:val="Document Map"/>
    <w:basedOn w:val="Normal"/>
    <w:link w:val="DocumentMapChar"/>
    <w:uiPriority w:val="99"/>
    <w:semiHidden/>
    <w:unhideWhenUsed/>
    <w:rsid w:val="00D47A97"/>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D47A97"/>
    <w:rPr>
      <w:rFonts w:ascii="Segoe UI" w:hAnsi="Segoe UI" w:cs="Segoe UI"/>
      <w:szCs w:val="16"/>
    </w:rPr>
  </w:style>
  <w:style w:type="paragraph" w:styleId="EndnoteText">
    <w:name w:val="endnote text"/>
    <w:basedOn w:val="Normal"/>
    <w:link w:val="EndnoteTextChar"/>
    <w:uiPriority w:val="99"/>
    <w:semiHidden/>
    <w:unhideWhenUsed/>
    <w:rsid w:val="00D47A97"/>
    <w:pPr>
      <w:spacing w:before="0" w:after="0" w:line="240" w:lineRule="auto"/>
    </w:pPr>
    <w:rPr>
      <w:szCs w:val="20"/>
    </w:rPr>
  </w:style>
  <w:style w:type="character" w:customStyle="1" w:styleId="EndnoteTextChar">
    <w:name w:val="Endnote Text Char"/>
    <w:basedOn w:val="DefaultParagraphFont"/>
    <w:link w:val="EndnoteText"/>
    <w:uiPriority w:val="99"/>
    <w:semiHidden/>
    <w:rsid w:val="00D47A97"/>
    <w:rPr>
      <w:szCs w:val="20"/>
    </w:rPr>
  </w:style>
  <w:style w:type="paragraph" w:styleId="EnvelopeReturn">
    <w:name w:val="envelope return"/>
    <w:basedOn w:val="Normal"/>
    <w:uiPriority w:val="99"/>
    <w:semiHidden/>
    <w:unhideWhenUsed/>
    <w:rsid w:val="00D47A97"/>
    <w:pPr>
      <w:spacing w:before="0" w:after="0" w:line="240" w:lineRule="auto"/>
    </w:pPr>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D47A97"/>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D47A97"/>
    <w:rPr>
      <w:szCs w:val="20"/>
    </w:rPr>
  </w:style>
  <w:style w:type="character" w:styleId="HTMLCode">
    <w:name w:val="HTML Code"/>
    <w:basedOn w:val="DefaultParagraphFont"/>
    <w:uiPriority w:val="99"/>
    <w:semiHidden/>
    <w:unhideWhenUsed/>
    <w:rsid w:val="00D47A97"/>
    <w:rPr>
      <w:rFonts w:ascii="Consolas" w:hAnsi="Consolas"/>
      <w:sz w:val="22"/>
      <w:szCs w:val="20"/>
    </w:rPr>
  </w:style>
  <w:style w:type="character" w:styleId="HTMLKeyboard">
    <w:name w:val="HTML Keyboard"/>
    <w:basedOn w:val="DefaultParagraphFont"/>
    <w:uiPriority w:val="99"/>
    <w:semiHidden/>
    <w:unhideWhenUsed/>
    <w:rsid w:val="00D47A97"/>
    <w:rPr>
      <w:rFonts w:ascii="Consolas" w:hAnsi="Consolas"/>
      <w:sz w:val="22"/>
      <w:szCs w:val="20"/>
    </w:rPr>
  </w:style>
  <w:style w:type="paragraph" w:styleId="HTMLPreformatted">
    <w:name w:val="HTML Preformatted"/>
    <w:basedOn w:val="Normal"/>
    <w:link w:val="HTMLPreformattedChar"/>
    <w:uiPriority w:val="99"/>
    <w:semiHidden/>
    <w:unhideWhenUsed/>
    <w:rsid w:val="00D47A97"/>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D47A97"/>
    <w:rPr>
      <w:rFonts w:ascii="Consolas" w:hAnsi="Consolas"/>
      <w:szCs w:val="20"/>
    </w:rPr>
  </w:style>
  <w:style w:type="character" w:styleId="HTMLTypewriter">
    <w:name w:val="HTML Typewriter"/>
    <w:basedOn w:val="DefaultParagraphFont"/>
    <w:uiPriority w:val="99"/>
    <w:semiHidden/>
    <w:unhideWhenUsed/>
    <w:rsid w:val="00D47A97"/>
    <w:rPr>
      <w:rFonts w:ascii="Consolas" w:hAnsi="Consolas"/>
      <w:sz w:val="22"/>
      <w:szCs w:val="20"/>
    </w:rPr>
  </w:style>
  <w:style w:type="paragraph" w:styleId="MacroText">
    <w:name w:val="macro"/>
    <w:link w:val="MacroTextChar"/>
    <w:uiPriority w:val="99"/>
    <w:semiHidden/>
    <w:unhideWhenUsed/>
    <w:rsid w:val="00D47A9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D47A97"/>
    <w:rPr>
      <w:rFonts w:ascii="Consolas" w:hAnsi="Consolas"/>
      <w:szCs w:val="20"/>
    </w:rPr>
  </w:style>
  <w:style w:type="paragraph" w:styleId="PlainText">
    <w:name w:val="Plain Text"/>
    <w:basedOn w:val="Normal"/>
    <w:link w:val="PlainTextChar"/>
    <w:uiPriority w:val="99"/>
    <w:semiHidden/>
    <w:unhideWhenUsed/>
    <w:rsid w:val="00D47A97"/>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D47A97"/>
    <w:rPr>
      <w:rFonts w:ascii="Consolas" w:hAnsi="Consolas"/>
      <w:szCs w:val="21"/>
    </w:rPr>
  </w:style>
  <w:style w:type="paragraph" w:styleId="BlockText">
    <w:name w:val="Block Text"/>
    <w:basedOn w:val="Normal"/>
    <w:uiPriority w:val="99"/>
    <w:semiHidden/>
    <w:unhideWhenUsed/>
    <w:rsid w:val="00A1310C"/>
    <w:pPr>
      <w:pBdr>
        <w:top w:val="single" w:sz="2" w:space="10" w:color="806000" w:themeColor="accent1" w:themeShade="80" w:shadow="1"/>
        <w:left w:val="single" w:sz="2" w:space="10" w:color="806000" w:themeColor="accent1" w:themeShade="80" w:shadow="1"/>
        <w:bottom w:val="single" w:sz="2" w:space="10" w:color="806000" w:themeColor="accent1" w:themeShade="80" w:shadow="1"/>
        <w:right w:val="single" w:sz="2" w:space="10" w:color="806000" w:themeColor="accent1" w:themeShade="80" w:shadow="1"/>
      </w:pBdr>
      <w:ind w:left="1152" w:right="1152"/>
    </w:pPr>
    <w:rPr>
      <w:i/>
      <w:iCs/>
      <w:color w:val="806000" w:themeColor="accent1" w:themeShade="80"/>
    </w:rPr>
  </w:style>
  <w:style w:type="character" w:styleId="PlaceholderText">
    <w:name w:val="Placeholder Text"/>
    <w:basedOn w:val="DefaultParagraphFont"/>
    <w:uiPriority w:val="99"/>
    <w:semiHidden/>
    <w:rsid w:val="00A1310C"/>
    <w:rPr>
      <w:color w:val="3C3C3C" w:themeColor="background2" w:themeShade="40"/>
    </w:rPr>
  </w:style>
  <w:style w:type="paragraph" w:styleId="Header">
    <w:name w:val="header"/>
    <w:basedOn w:val="Normal"/>
    <w:link w:val="HeaderChar"/>
    <w:uiPriority w:val="99"/>
    <w:unhideWhenUsed/>
    <w:rsid w:val="004E1AED"/>
    <w:pPr>
      <w:spacing w:before="0" w:after="0" w:line="240" w:lineRule="auto"/>
    </w:pPr>
  </w:style>
  <w:style w:type="character" w:customStyle="1" w:styleId="HeaderChar">
    <w:name w:val="Header Char"/>
    <w:basedOn w:val="DefaultParagraphFont"/>
    <w:link w:val="Header"/>
    <w:uiPriority w:val="99"/>
    <w:rsid w:val="004E1AED"/>
  </w:style>
  <w:style w:type="paragraph" w:styleId="Footer">
    <w:name w:val="footer"/>
    <w:basedOn w:val="Normal"/>
    <w:link w:val="FooterChar"/>
    <w:uiPriority w:val="99"/>
    <w:unhideWhenUsed/>
    <w:rsid w:val="004E1AED"/>
    <w:pPr>
      <w:spacing w:before="0" w:after="0" w:line="240" w:lineRule="auto"/>
    </w:pPr>
  </w:style>
  <w:style w:type="character" w:customStyle="1" w:styleId="FooterChar">
    <w:name w:val="Footer Char"/>
    <w:basedOn w:val="DefaultParagraphFont"/>
    <w:link w:val="Footer"/>
    <w:uiPriority w:val="99"/>
    <w:rsid w:val="004E1AED"/>
  </w:style>
  <w:style w:type="paragraph" w:styleId="NormalWeb">
    <w:name w:val="Normal (Web)"/>
    <w:basedOn w:val="Normal"/>
    <w:uiPriority w:val="99"/>
    <w:semiHidden/>
    <w:unhideWhenUsed/>
    <w:rsid w:val="00B83D72"/>
    <w:pPr>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97726">
      <w:bodyDiv w:val="1"/>
      <w:marLeft w:val="0"/>
      <w:marRight w:val="0"/>
      <w:marTop w:val="0"/>
      <w:marBottom w:val="0"/>
      <w:divBdr>
        <w:top w:val="none" w:sz="0" w:space="0" w:color="auto"/>
        <w:left w:val="none" w:sz="0" w:space="0" w:color="auto"/>
        <w:bottom w:val="none" w:sz="0" w:space="0" w:color="auto"/>
        <w:right w:val="none" w:sz="0" w:space="0" w:color="auto"/>
      </w:divBdr>
    </w:div>
    <w:div w:id="62342222">
      <w:bodyDiv w:val="1"/>
      <w:marLeft w:val="0"/>
      <w:marRight w:val="0"/>
      <w:marTop w:val="0"/>
      <w:marBottom w:val="0"/>
      <w:divBdr>
        <w:top w:val="none" w:sz="0" w:space="0" w:color="auto"/>
        <w:left w:val="none" w:sz="0" w:space="0" w:color="auto"/>
        <w:bottom w:val="none" w:sz="0" w:space="0" w:color="auto"/>
        <w:right w:val="none" w:sz="0" w:space="0" w:color="auto"/>
      </w:divBdr>
      <w:divsChild>
        <w:div w:id="1110710612">
          <w:marLeft w:val="0"/>
          <w:marRight w:val="0"/>
          <w:marTop w:val="0"/>
          <w:marBottom w:val="0"/>
          <w:divBdr>
            <w:top w:val="none" w:sz="0" w:space="0" w:color="auto"/>
            <w:left w:val="none" w:sz="0" w:space="0" w:color="auto"/>
            <w:bottom w:val="none" w:sz="0" w:space="0" w:color="auto"/>
            <w:right w:val="none" w:sz="0" w:space="0" w:color="auto"/>
          </w:divBdr>
          <w:divsChild>
            <w:div w:id="582031757">
              <w:marLeft w:val="0"/>
              <w:marRight w:val="0"/>
              <w:marTop w:val="0"/>
              <w:marBottom w:val="0"/>
              <w:divBdr>
                <w:top w:val="none" w:sz="0" w:space="0" w:color="auto"/>
                <w:left w:val="none" w:sz="0" w:space="0" w:color="auto"/>
                <w:bottom w:val="none" w:sz="0" w:space="0" w:color="auto"/>
                <w:right w:val="none" w:sz="0" w:space="0" w:color="auto"/>
              </w:divBdr>
            </w:div>
          </w:divsChild>
        </w:div>
        <w:div w:id="1133015365">
          <w:marLeft w:val="0"/>
          <w:marRight w:val="0"/>
          <w:marTop w:val="0"/>
          <w:marBottom w:val="0"/>
          <w:divBdr>
            <w:top w:val="none" w:sz="0" w:space="0" w:color="auto"/>
            <w:left w:val="none" w:sz="0" w:space="0" w:color="auto"/>
            <w:bottom w:val="none" w:sz="0" w:space="0" w:color="auto"/>
            <w:right w:val="none" w:sz="0" w:space="0" w:color="auto"/>
          </w:divBdr>
        </w:div>
      </w:divsChild>
    </w:div>
    <w:div w:id="74908416">
      <w:bodyDiv w:val="1"/>
      <w:marLeft w:val="0"/>
      <w:marRight w:val="0"/>
      <w:marTop w:val="0"/>
      <w:marBottom w:val="0"/>
      <w:divBdr>
        <w:top w:val="none" w:sz="0" w:space="0" w:color="auto"/>
        <w:left w:val="none" w:sz="0" w:space="0" w:color="auto"/>
        <w:bottom w:val="none" w:sz="0" w:space="0" w:color="auto"/>
        <w:right w:val="none" w:sz="0" w:space="0" w:color="auto"/>
      </w:divBdr>
    </w:div>
    <w:div w:id="662860261">
      <w:bodyDiv w:val="1"/>
      <w:marLeft w:val="0"/>
      <w:marRight w:val="0"/>
      <w:marTop w:val="0"/>
      <w:marBottom w:val="0"/>
      <w:divBdr>
        <w:top w:val="none" w:sz="0" w:space="0" w:color="auto"/>
        <w:left w:val="none" w:sz="0" w:space="0" w:color="auto"/>
        <w:bottom w:val="none" w:sz="0" w:space="0" w:color="auto"/>
        <w:right w:val="none" w:sz="0" w:space="0" w:color="auto"/>
      </w:divBdr>
    </w:div>
    <w:div w:id="1012954454">
      <w:bodyDiv w:val="1"/>
      <w:marLeft w:val="0"/>
      <w:marRight w:val="0"/>
      <w:marTop w:val="0"/>
      <w:marBottom w:val="0"/>
      <w:divBdr>
        <w:top w:val="none" w:sz="0" w:space="0" w:color="auto"/>
        <w:left w:val="none" w:sz="0" w:space="0" w:color="auto"/>
        <w:bottom w:val="none" w:sz="0" w:space="0" w:color="auto"/>
        <w:right w:val="none" w:sz="0" w:space="0" w:color="auto"/>
      </w:divBdr>
    </w:div>
    <w:div w:id="1527593420">
      <w:bodyDiv w:val="1"/>
      <w:marLeft w:val="0"/>
      <w:marRight w:val="0"/>
      <w:marTop w:val="0"/>
      <w:marBottom w:val="0"/>
      <w:divBdr>
        <w:top w:val="none" w:sz="0" w:space="0" w:color="auto"/>
        <w:left w:val="none" w:sz="0" w:space="0" w:color="auto"/>
        <w:bottom w:val="none" w:sz="0" w:space="0" w:color="auto"/>
        <w:right w:val="none" w:sz="0" w:space="0" w:color="auto"/>
      </w:divBdr>
    </w:div>
    <w:div w:id="1930115459">
      <w:bodyDiv w:val="1"/>
      <w:marLeft w:val="0"/>
      <w:marRight w:val="0"/>
      <w:marTop w:val="0"/>
      <w:marBottom w:val="0"/>
      <w:divBdr>
        <w:top w:val="none" w:sz="0" w:space="0" w:color="auto"/>
        <w:left w:val="none" w:sz="0" w:space="0" w:color="auto"/>
        <w:bottom w:val="none" w:sz="0" w:space="0" w:color="auto"/>
        <w:right w:val="none" w:sz="0" w:space="0" w:color="auto"/>
      </w:divBdr>
      <w:divsChild>
        <w:div w:id="597064728">
          <w:marLeft w:val="0"/>
          <w:marRight w:val="0"/>
          <w:marTop w:val="0"/>
          <w:marBottom w:val="0"/>
          <w:divBdr>
            <w:top w:val="none" w:sz="0" w:space="0" w:color="auto"/>
            <w:left w:val="none" w:sz="0" w:space="0" w:color="auto"/>
            <w:bottom w:val="none" w:sz="0" w:space="0" w:color="auto"/>
            <w:right w:val="none" w:sz="0" w:space="0" w:color="auto"/>
          </w:divBdr>
          <w:divsChild>
            <w:div w:id="83497746">
              <w:marLeft w:val="0"/>
              <w:marRight w:val="0"/>
              <w:marTop w:val="0"/>
              <w:marBottom w:val="0"/>
              <w:divBdr>
                <w:top w:val="none" w:sz="0" w:space="0" w:color="auto"/>
                <w:left w:val="none" w:sz="0" w:space="0" w:color="auto"/>
                <w:bottom w:val="none" w:sz="0" w:space="0" w:color="auto"/>
                <w:right w:val="none" w:sz="0" w:space="0" w:color="auto"/>
              </w:divBdr>
            </w:div>
          </w:divsChild>
        </w:div>
        <w:div w:id="12989951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ach\AppData\Roaming\Microsoft\Templates\Banded%20design%20(blank).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Banded">
  <a:themeElements>
    <a:clrScheme name="Banded">
      <a:dk1>
        <a:srgbClr val="2C2C2C"/>
      </a:dk1>
      <a:lt1>
        <a:srgbClr val="FFFFFF"/>
      </a:lt1>
      <a:dk2>
        <a:srgbClr val="099BDD"/>
      </a:dk2>
      <a:lt2>
        <a:srgbClr val="F2F2F2"/>
      </a:lt2>
      <a:accent1>
        <a:srgbClr val="FFC000"/>
      </a:accent1>
      <a:accent2>
        <a:srgbClr val="A5D028"/>
      </a:accent2>
      <a:accent3>
        <a:srgbClr val="08CC78"/>
      </a:accent3>
      <a:accent4>
        <a:srgbClr val="F24099"/>
      </a:accent4>
      <a:accent5>
        <a:srgbClr val="828288"/>
      </a:accent5>
      <a:accent6>
        <a:srgbClr val="F56617"/>
      </a:accent6>
      <a:hlink>
        <a:srgbClr val="005DBA"/>
      </a:hlink>
      <a:folHlink>
        <a:srgbClr val="6C606A"/>
      </a:folHlink>
    </a:clrScheme>
    <a:fontScheme name="Banded">
      <a:maj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orbel" panose="020B0503020204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864570</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2012-11-01T04:53:00+00:00</AssetStart>
    <FriendlyTitle xmlns="4873beb7-5857-4685-be1f-d57550cc96cc" xsi:nil="true"/>
    <MarketSpecific xmlns="4873beb7-5857-4685-be1f-d57550cc96cc">false</MarketSpecific>
    <TPNamespace xmlns="4873beb7-5857-4685-be1f-d57550cc96cc" xsi:nil="true"/>
    <PublishStatusLookup xmlns="4873beb7-5857-4685-be1f-d57550cc96cc">
      <Value>1655138</Value>
    </PublishStatusLookup>
    <APAuthor xmlns="4873beb7-5857-4685-be1f-d57550cc96cc">
      <UserInfo>
        <DisplayName>MIDDLEEAST\v-keerth</DisplayName>
        <AccountId>2799</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TP103749966</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4.xml><?xml version="1.0" encoding="utf-8"?>
<b:Sources xmlns:b="http://schemas.openxmlformats.org/officeDocument/2006/bibliography" SelectedStyle="\APA.XSL" StyleName="APA">
  <b:Source>
    <b:Tag>RSt01</b:Tag>
    <b:SourceType>Book</b:SourceType>
    <b:Guid>{7AD77338-905D-470F-B1E0-188E68B0C2E5}</b:Guid>
    <b:Author>
      <b:Author>
        <b:NameList>
          <b:Person>
            <b:Last>Stair</b:Last>
            <b:First>R</b:First>
          </b:Person>
          <b:Person>
            <b:Last>Reynolds</b:Last>
            <b:First>G.</b:First>
          </b:Person>
        </b:NameList>
      </b:Author>
    </b:Author>
    <b:Title>Principles of Information Systems</b:Title>
    <b:Year>2001</b:Year>
    <b:City>Boston</b:City>
    <b:Publisher>Course Technology</b:Publisher>
    <b:RefOrder>1</b:RefOrder>
  </b:Source>
  <b:Source>
    <b:Tag>Kro09</b:Tag>
    <b:SourceType>Book</b:SourceType>
    <b:Guid>{BECAF388-DFB8-4ECD-A8A7-68C152322225}</b:Guid>
    <b:Author>
      <b:Author>
        <b:NameList>
          <b:Person>
            <b:Last>Kroenke</b:Last>
            <b:First>D.</b:First>
          </b:Person>
          <b:Person>
            <b:Last>Auer</b:Last>
            <b:First>D.</b:First>
          </b:Person>
        </b:NameList>
      </b:Author>
    </b:Author>
    <b:Year>2009</b:Year>
    <b:Title>Database Concepts</b:Title>
    <b:City>New Jersey</b:City>
    <b:Publisher>Prentice Hall</b:Publisher>
    <b:RefOrder>2</b:RefOrder>
  </b:Source>
</b:Sources>
</file>

<file path=customXml/itemProps1.xml><?xml version="1.0" encoding="utf-8"?>
<ds:datastoreItem xmlns:ds="http://schemas.openxmlformats.org/officeDocument/2006/customXml" ds:itemID="{88FF2527-3592-4DBF-9FD9-FEA06E5BF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740C13-C6A2-43D3-86C5-4CBB969C2CB1}">
  <ds:schemaRefs>
    <ds:schemaRef ds:uri="http://schemas.microsoft.com/sharepoint/v3/contenttype/forms"/>
  </ds:schemaRefs>
</ds:datastoreItem>
</file>

<file path=customXml/itemProps3.xml><?xml version="1.0" encoding="utf-8"?>
<ds:datastoreItem xmlns:ds="http://schemas.openxmlformats.org/officeDocument/2006/customXml" ds:itemID="{83AE4ADC-D632-40A7-A0C1-0481BB069C4F}">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4873beb7-5857-4685-be1f-d57550cc96cc"/>
    <ds:schemaRef ds:uri="http://www.w3.org/XML/1998/namespace"/>
    <ds:schemaRef ds:uri="http://purl.org/dc/dcmitype/"/>
  </ds:schemaRefs>
</ds:datastoreItem>
</file>

<file path=customXml/itemProps4.xml><?xml version="1.0" encoding="utf-8"?>
<ds:datastoreItem xmlns:ds="http://schemas.openxmlformats.org/officeDocument/2006/customXml" ds:itemID="{9BBF4B4B-50A6-493D-9BB4-E533C817D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Banded design (blank)</Template>
  <TotalTime>0</TotalTime>
  <Pages>2</Pages>
  <Words>139</Words>
  <Characters>794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kerry hitt</dc:creator>
  <cp:lastModifiedBy>Kerry HItt</cp:lastModifiedBy>
  <cp:revision>2</cp:revision>
  <dcterms:created xsi:type="dcterms:W3CDTF">2019-05-09T09:46:00Z</dcterms:created>
  <dcterms:modified xsi:type="dcterms:W3CDTF">2019-05-09T09:46:00Z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